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336" w:rsidRPr="00FA4F5E" w:rsidRDefault="00B97336" w:rsidP="00B97336">
      <w:pPr>
        <w:jc w:val="right"/>
        <w:rPr>
          <w:rFonts w:ascii="Times New Roman" w:hAnsi="Times New Roman" w:cs="Times New Roman"/>
        </w:rPr>
      </w:pPr>
      <w:r w:rsidRPr="00FA4F5E">
        <w:rPr>
          <w:rFonts w:ascii="Times New Roman" w:hAnsi="Times New Roman" w:cs="Times New Roman"/>
        </w:rPr>
        <w:t>..............................dnia............................</w:t>
      </w:r>
    </w:p>
    <w:p w:rsidR="00B97336" w:rsidRPr="00FA4F5E" w:rsidRDefault="00B97336" w:rsidP="002A2518">
      <w:pPr>
        <w:jc w:val="both"/>
        <w:rPr>
          <w:rFonts w:ascii="Times New Roman" w:hAnsi="Times New Roman" w:cs="Times New Roman"/>
        </w:rPr>
      </w:pPr>
      <w:r w:rsidRPr="00FA4F5E">
        <w:rPr>
          <w:rFonts w:ascii="Times New Roman" w:hAnsi="Times New Roman" w:cs="Times New Roman"/>
        </w:rPr>
        <w:t>.........................................................................</w:t>
      </w:r>
    </w:p>
    <w:p w:rsidR="00B97336" w:rsidRPr="00FA4F5E" w:rsidRDefault="00B97336" w:rsidP="002A2518">
      <w:pPr>
        <w:jc w:val="both"/>
        <w:rPr>
          <w:rFonts w:ascii="Times New Roman" w:hAnsi="Times New Roman" w:cs="Times New Roman"/>
          <w:sz w:val="18"/>
          <w:szCs w:val="18"/>
        </w:rPr>
      </w:pPr>
      <w:r w:rsidRPr="00FA4F5E">
        <w:rPr>
          <w:rFonts w:ascii="Times New Roman" w:hAnsi="Times New Roman" w:cs="Times New Roman"/>
          <w:sz w:val="18"/>
          <w:szCs w:val="18"/>
        </w:rPr>
        <w:t xml:space="preserve">                       Imię i nazwisko wnioskodawcy</w:t>
      </w:r>
    </w:p>
    <w:p w:rsidR="00B97336" w:rsidRPr="00FA4F5E" w:rsidRDefault="00B97336" w:rsidP="002A2518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B97336" w:rsidRPr="00FA4F5E" w:rsidRDefault="00B97336" w:rsidP="002A2518">
      <w:pPr>
        <w:jc w:val="both"/>
        <w:rPr>
          <w:rFonts w:ascii="Times New Roman" w:hAnsi="Times New Roman" w:cs="Times New Roman"/>
        </w:rPr>
      </w:pPr>
      <w:r w:rsidRPr="00FA4F5E">
        <w:rPr>
          <w:rFonts w:ascii="Times New Roman" w:hAnsi="Times New Roman" w:cs="Times New Roman"/>
        </w:rPr>
        <w:t>.........................................................................</w:t>
      </w:r>
    </w:p>
    <w:p w:rsidR="00B97336" w:rsidRPr="00FA4F5E" w:rsidRDefault="00B97336" w:rsidP="002A2518">
      <w:pPr>
        <w:jc w:val="both"/>
        <w:rPr>
          <w:rFonts w:ascii="Times New Roman" w:hAnsi="Times New Roman" w:cs="Times New Roman"/>
          <w:sz w:val="18"/>
          <w:szCs w:val="18"/>
        </w:rPr>
      </w:pPr>
      <w:r w:rsidRPr="00FA4F5E">
        <w:rPr>
          <w:rFonts w:ascii="Times New Roman" w:hAnsi="Times New Roman" w:cs="Times New Roman"/>
        </w:rPr>
        <w:tab/>
        <w:t xml:space="preserve">            </w:t>
      </w:r>
      <w:r w:rsidRPr="00FA4F5E">
        <w:rPr>
          <w:rFonts w:ascii="Times New Roman" w:hAnsi="Times New Roman" w:cs="Times New Roman"/>
          <w:sz w:val="18"/>
          <w:szCs w:val="18"/>
        </w:rPr>
        <w:t xml:space="preserve">Adres </w:t>
      </w:r>
      <w:r w:rsidR="00D42549">
        <w:rPr>
          <w:rFonts w:ascii="Times New Roman" w:hAnsi="Times New Roman" w:cs="Times New Roman"/>
          <w:sz w:val="18"/>
          <w:szCs w:val="18"/>
        </w:rPr>
        <w:t>zameldowania</w:t>
      </w:r>
    </w:p>
    <w:p w:rsidR="00B97336" w:rsidRPr="00D42549" w:rsidRDefault="00B97336" w:rsidP="002A2518">
      <w:pPr>
        <w:jc w:val="both"/>
        <w:rPr>
          <w:rFonts w:ascii="Times New Roman" w:hAnsi="Times New Roman" w:cs="Times New Roman"/>
        </w:rPr>
      </w:pPr>
    </w:p>
    <w:p w:rsidR="00B97336" w:rsidRPr="00FA4F5E" w:rsidRDefault="00B97336" w:rsidP="002A2518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FA4F5E">
        <w:rPr>
          <w:rFonts w:ascii="Times New Roman" w:hAnsi="Times New Roman" w:cs="Times New Roman"/>
          <w:b/>
          <w:sz w:val="18"/>
          <w:szCs w:val="18"/>
        </w:rPr>
        <w:t>…………………………………………………………</w:t>
      </w:r>
    </w:p>
    <w:p w:rsidR="00B97336" w:rsidRPr="00FA4F5E" w:rsidRDefault="00B97336" w:rsidP="00537A54">
      <w:pPr>
        <w:jc w:val="both"/>
        <w:rPr>
          <w:rFonts w:ascii="Times New Roman" w:hAnsi="Times New Roman" w:cs="Times New Roman"/>
          <w:sz w:val="18"/>
          <w:szCs w:val="18"/>
        </w:rPr>
      </w:pPr>
      <w:r w:rsidRPr="00FA4F5E">
        <w:rPr>
          <w:rFonts w:ascii="Times New Roman" w:hAnsi="Times New Roman" w:cs="Times New Roman"/>
          <w:sz w:val="18"/>
          <w:szCs w:val="18"/>
        </w:rPr>
        <w:t xml:space="preserve">Telefon </w:t>
      </w:r>
      <w:r w:rsidR="00537A54">
        <w:rPr>
          <w:rFonts w:ascii="Times New Roman" w:hAnsi="Times New Roman" w:cs="Times New Roman"/>
          <w:sz w:val="18"/>
          <w:szCs w:val="18"/>
        </w:rPr>
        <w:t>w</w:t>
      </w:r>
      <w:r w:rsidRPr="00FA4F5E">
        <w:rPr>
          <w:rFonts w:ascii="Times New Roman" w:hAnsi="Times New Roman" w:cs="Times New Roman"/>
          <w:sz w:val="18"/>
          <w:szCs w:val="18"/>
        </w:rPr>
        <w:t>nioskodawcy</w:t>
      </w:r>
      <w:r w:rsidR="00537A54">
        <w:rPr>
          <w:rFonts w:ascii="Times New Roman" w:hAnsi="Times New Roman" w:cs="Times New Roman"/>
          <w:sz w:val="18"/>
          <w:szCs w:val="18"/>
        </w:rPr>
        <w:t xml:space="preserve"> i/lub przedstawiciela ustawowego</w:t>
      </w:r>
    </w:p>
    <w:p w:rsidR="00B97336" w:rsidRPr="00FA4F5E" w:rsidRDefault="00B97336" w:rsidP="002A2518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B97336" w:rsidRPr="00FA4F5E" w:rsidRDefault="00B97336" w:rsidP="002A2518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B97336" w:rsidRPr="00FA4F5E" w:rsidRDefault="00B97336" w:rsidP="00B97336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B97336" w:rsidRPr="00FA4F5E" w:rsidRDefault="00B97336" w:rsidP="00B97336">
      <w:pPr>
        <w:rPr>
          <w:rFonts w:ascii="Times New Roman" w:hAnsi="Times New Roman" w:cs="Times New Roman"/>
          <w:sz w:val="18"/>
          <w:szCs w:val="18"/>
        </w:rPr>
      </w:pPr>
    </w:p>
    <w:p w:rsidR="00B97336" w:rsidRPr="00FA4F5E" w:rsidRDefault="00B97336" w:rsidP="00B97336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B97336" w:rsidRPr="00FA4F5E" w:rsidRDefault="00B97336" w:rsidP="00B9733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4F5E">
        <w:rPr>
          <w:rFonts w:ascii="Times New Roman" w:hAnsi="Times New Roman" w:cs="Times New Roman"/>
          <w:b/>
          <w:sz w:val="32"/>
          <w:szCs w:val="32"/>
        </w:rPr>
        <w:t>WNIOSEK</w:t>
      </w:r>
    </w:p>
    <w:p w:rsidR="00B97336" w:rsidRPr="00FA4F5E" w:rsidRDefault="00B97336" w:rsidP="00B9733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16D2" w:rsidRDefault="00F016D2" w:rsidP="00F016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Wnioskuję o przyjęcie do Mieszkań Chronionych, prowadzonych przez Towarzystwo Przyjaciół Niepełnosprawnych.</w:t>
      </w:r>
    </w:p>
    <w:p w:rsidR="00B97336" w:rsidRPr="00FA4F5E" w:rsidRDefault="00B97336" w:rsidP="00B9733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97336" w:rsidRPr="00FA4F5E" w:rsidRDefault="00B97336" w:rsidP="00B973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7336" w:rsidRPr="00FA4F5E" w:rsidRDefault="00B97336" w:rsidP="00B97336">
      <w:pPr>
        <w:pStyle w:val="Tekstpodstawowywcity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7336" w:rsidRPr="00FA4F5E" w:rsidRDefault="00B97336" w:rsidP="00B97336">
      <w:pPr>
        <w:pStyle w:val="Tekstpodstawowywcity"/>
        <w:jc w:val="center"/>
        <w:rPr>
          <w:rFonts w:ascii="Times New Roman" w:hAnsi="Times New Roman" w:cs="Times New Roman"/>
          <w:sz w:val="24"/>
          <w:szCs w:val="24"/>
        </w:rPr>
      </w:pPr>
      <w:r w:rsidRPr="00FA4F5E">
        <w:rPr>
          <w:rFonts w:ascii="Times New Roman" w:hAnsi="Times New Roman" w:cs="Times New Roman"/>
          <w:b/>
          <w:sz w:val="24"/>
          <w:szCs w:val="24"/>
        </w:rPr>
        <w:t>Oświadczam</w:t>
      </w:r>
      <w:r w:rsidRPr="00FA4F5E">
        <w:rPr>
          <w:rFonts w:ascii="Times New Roman" w:hAnsi="Times New Roman" w:cs="Times New Roman"/>
          <w:sz w:val="24"/>
          <w:szCs w:val="24"/>
        </w:rPr>
        <w:t xml:space="preserve">, iż </w:t>
      </w:r>
      <w:r w:rsidRPr="00FA4F5E">
        <w:rPr>
          <w:rFonts w:ascii="Times New Roman" w:hAnsi="Times New Roman" w:cs="Times New Roman"/>
          <w:b/>
          <w:sz w:val="24"/>
          <w:szCs w:val="24"/>
        </w:rPr>
        <w:t>wyrażam zgodę</w:t>
      </w:r>
      <w:r w:rsidRPr="00FA4F5E">
        <w:rPr>
          <w:rFonts w:ascii="Times New Roman" w:hAnsi="Times New Roman" w:cs="Times New Roman"/>
          <w:sz w:val="24"/>
          <w:szCs w:val="24"/>
        </w:rPr>
        <w:t xml:space="preserve"> na ponoszenie odpłatności za pobyt w/w placówce  </w:t>
      </w:r>
    </w:p>
    <w:p w:rsidR="00B97336" w:rsidRPr="00FA4F5E" w:rsidRDefault="00B97336" w:rsidP="00B97336">
      <w:pPr>
        <w:pStyle w:val="Tekstpodstawowywcity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A4F5E">
        <w:rPr>
          <w:rFonts w:ascii="Times New Roman" w:hAnsi="Times New Roman" w:cs="Times New Roman"/>
          <w:sz w:val="24"/>
          <w:szCs w:val="24"/>
          <w:u w:val="single"/>
        </w:rPr>
        <w:t>zgodnie z zasadami w niej obowiązującymi.</w:t>
      </w:r>
    </w:p>
    <w:p w:rsidR="00B97336" w:rsidRPr="00FA4F5E" w:rsidRDefault="00B97336" w:rsidP="00B973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7336" w:rsidRPr="00FA4F5E" w:rsidRDefault="00B97336" w:rsidP="00B9733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97336" w:rsidRPr="00FA4F5E" w:rsidRDefault="00F016D2" w:rsidP="00B973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Wyrażam/ nie wyrażam</w:t>
      </w:r>
      <w:r>
        <w:rPr>
          <w:rStyle w:val="Odwoanieprzypisudolnego"/>
          <w:rFonts w:ascii="Times New Roman" w:hAnsi="Times New Roman" w:cs="Times New Roman"/>
          <w:b/>
          <w:sz w:val="24"/>
          <w:szCs w:val="24"/>
        </w:rPr>
        <w:footnoteReference w:id="1"/>
      </w:r>
      <w:r w:rsidR="00B97336" w:rsidRPr="00FA4F5E">
        <w:rPr>
          <w:rFonts w:ascii="Times New Roman" w:hAnsi="Times New Roman" w:cs="Times New Roman"/>
          <w:sz w:val="24"/>
          <w:szCs w:val="24"/>
        </w:rPr>
        <w:t xml:space="preserve"> zgodę/y na gromadzenie i przetwarzanie moich danych osobowych w związku z ubieganiem się o przyjęcie do w/w placówki.</w:t>
      </w:r>
    </w:p>
    <w:p w:rsidR="007B6555" w:rsidRDefault="007B6555" w:rsidP="00B97336">
      <w:pPr>
        <w:rPr>
          <w:rFonts w:ascii="Times New Roman" w:hAnsi="Times New Roman" w:cs="Times New Roman"/>
          <w:sz w:val="18"/>
          <w:szCs w:val="18"/>
        </w:rPr>
      </w:pPr>
    </w:p>
    <w:p w:rsidR="007B6555" w:rsidRDefault="007B6555" w:rsidP="00B97336">
      <w:pPr>
        <w:rPr>
          <w:rFonts w:ascii="Times New Roman" w:hAnsi="Times New Roman" w:cs="Times New Roman"/>
          <w:sz w:val="18"/>
          <w:szCs w:val="18"/>
        </w:rPr>
      </w:pPr>
    </w:p>
    <w:p w:rsidR="007B6555" w:rsidRDefault="007B6555" w:rsidP="00B97336">
      <w:pPr>
        <w:rPr>
          <w:rFonts w:ascii="Times New Roman" w:hAnsi="Times New Roman" w:cs="Times New Roman"/>
          <w:sz w:val="18"/>
          <w:szCs w:val="18"/>
        </w:rPr>
      </w:pPr>
    </w:p>
    <w:p w:rsidR="007B6555" w:rsidRDefault="007B6555" w:rsidP="00B97336">
      <w:pPr>
        <w:rPr>
          <w:rFonts w:ascii="Times New Roman" w:hAnsi="Times New Roman" w:cs="Times New Roman"/>
          <w:sz w:val="18"/>
          <w:szCs w:val="18"/>
        </w:rPr>
      </w:pPr>
    </w:p>
    <w:p w:rsidR="007B6555" w:rsidRDefault="007B6555" w:rsidP="00B97336">
      <w:pPr>
        <w:rPr>
          <w:rFonts w:ascii="Times New Roman" w:hAnsi="Times New Roman" w:cs="Times New Roman"/>
          <w:sz w:val="18"/>
          <w:szCs w:val="18"/>
        </w:rPr>
      </w:pPr>
    </w:p>
    <w:p w:rsidR="007B6555" w:rsidRDefault="007B6555" w:rsidP="00B97336">
      <w:pPr>
        <w:rPr>
          <w:rFonts w:ascii="Times New Roman" w:hAnsi="Times New Roman" w:cs="Times New Roman"/>
          <w:sz w:val="18"/>
          <w:szCs w:val="18"/>
        </w:rPr>
      </w:pPr>
    </w:p>
    <w:p w:rsidR="007B6555" w:rsidRDefault="007B6555" w:rsidP="00B97336">
      <w:pPr>
        <w:rPr>
          <w:rFonts w:ascii="Times New Roman" w:hAnsi="Times New Roman" w:cs="Times New Roman"/>
          <w:sz w:val="18"/>
          <w:szCs w:val="18"/>
        </w:rPr>
      </w:pPr>
    </w:p>
    <w:p w:rsidR="007B6555" w:rsidRDefault="007B6555" w:rsidP="00B97336">
      <w:pPr>
        <w:rPr>
          <w:rFonts w:ascii="Times New Roman" w:hAnsi="Times New Roman" w:cs="Times New Roman"/>
          <w:sz w:val="18"/>
          <w:szCs w:val="18"/>
        </w:rPr>
      </w:pPr>
    </w:p>
    <w:p w:rsidR="007B6555" w:rsidRDefault="007B6555" w:rsidP="00B9733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………………………………………</w:t>
      </w:r>
      <w:r w:rsidR="002A2518">
        <w:rPr>
          <w:rFonts w:ascii="Times New Roman" w:hAnsi="Times New Roman" w:cs="Times New Roman"/>
          <w:sz w:val="18"/>
          <w:szCs w:val="18"/>
        </w:rPr>
        <w:tab/>
      </w:r>
      <w:r w:rsidR="002A2518">
        <w:rPr>
          <w:rFonts w:ascii="Times New Roman" w:hAnsi="Times New Roman" w:cs="Times New Roman"/>
          <w:sz w:val="18"/>
          <w:szCs w:val="18"/>
        </w:rPr>
        <w:tab/>
      </w:r>
      <w:r w:rsidR="002A2518">
        <w:rPr>
          <w:rFonts w:ascii="Times New Roman" w:hAnsi="Times New Roman" w:cs="Times New Roman"/>
          <w:sz w:val="18"/>
          <w:szCs w:val="18"/>
        </w:rPr>
        <w:tab/>
      </w:r>
      <w:r w:rsidR="00537A54">
        <w:rPr>
          <w:rFonts w:ascii="Times New Roman" w:hAnsi="Times New Roman" w:cs="Times New Roman"/>
          <w:sz w:val="18"/>
          <w:szCs w:val="18"/>
        </w:rPr>
        <w:tab/>
        <w:t>………………………………………………………….</w:t>
      </w:r>
    </w:p>
    <w:p w:rsidR="00B97336" w:rsidRPr="007B6555" w:rsidRDefault="00B97336" w:rsidP="002A2518">
      <w:pPr>
        <w:jc w:val="center"/>
        <w:rPr>
          <w:rFonts w:ascii="Times New Roman" w:hAnsi="Times New Roman" w:cs="Times New Roman"/>
          <w:sz w:val="18"/>
          <w:szCs w:val="18"/>
        </w:rPr>
      </w:pPr>
      <w:r w:rsidRPr="007B6555">
        <w:rPr>
          <w:rFonts w:ascii="Times New Roman" w:hAnsi="Times New Roman" w:cs="Times New Roman"/>
          <w:sz w:val="18"/>
          <w:szCs w:val="18"/>
        </w:rPr>
        <w:t>(za zgodność podpisu)                                                                     (podpis wnioskodawcy</w:t>
      </w:r>
      <w:r w:rsidR="00537A54">
        <w:rPr>
          <w:rFonts w:ascii="Times New Roman" w:hAnsi="Times New Roman" w:cs="Times New Roman"/>
          <w:sz w:val="18"/>
          <w:szCs w:val="18"/>
        </w:rPr>
        <w:t xml:space="preserve"> i/lub przedstawiciela ustawowego</w:t>
      </w:r>
      <w:r w:rsidRPr="007B6555">
        <w:rPr>
          <w:rFonts w:ascii="Times New Roman" w:hAnsi="Times New Roman" w:cs="Times New Roman"/>
          <w:sz w:val="18"/>
          <w:szCs w:val="18"/>
        </w:rPr>
        <w:t>)</w:t>
      </w:r>
      <w:r w:rsidR="00F016D2">
        <w:rPr>
          <w:rStyle w:val="Odwoanieprzypisudolnego"/>
          <w:rFonts w:ascii="Times New Roman" w:hAnsi="Times New Roman" w:cs="Times New Roman"/>
          <w:sz w:val="18"/>
          <w:szCs w:val="18"/>
        </w:rPr>
        <w:footnoteReference w:id="2"/>
      </w:r>
    </w:p>
    <w:p w:rsidR="00B97336" w:rsidRPr="007B6555" w:rsidRDefault="00B97336" w:rsidP="002A2518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016D2" w:rsidRDefault="00F016D2" w:rsidP="002B4885"/>
    <w:p w:rsidR="00F016D2" w:rsidRPr="00F016D2" w:rsidRDefault="00F016D2" w:rsidP="00F016D2"/>
    <w:p w:rsidR="00F016D2" w:rsidRPr="00F016D2" w:rsidRDefault="00F016D2" w:rsidP="00F016D2"/>
    <w:p w:rsidR="00F016D2" w:rsidRPr="00F016D2" w:rsidRDefault="00F016D2" w:rsidP="00F016D2"/>
    <w:p w:rsidR="00F016D2" w:rsidRDefault="00F016D2" w:rsidP="00F016D2"/>
    <w:p w:rsidR="00F016D2" w:rsidRPr="00F016D2" w:rsidRDefault="00F016D2" w:rsidP="00F016D2">
      <w:pPr>
        <w:jc w:val="center"/>
      </w:pPr>
    </w:p>
    <w:sectPr w:rsidR="00F016D2" w:rsidRPr="00F016D2" w:rsidSect="00F415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17" w:right="1417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6C6" w:rsidRDefault="008366C6" w:rsidP="00325E03">
      <w:r>
        <w:separator/>
      </w:r>
    </w:p>
  </w:endnote>
  <w:endnote w:type="continuationSeparator" w:id="0">
    <w:p w:rsidR="008366C6" w:rsidRDefault="008366C6" w:rsidP="00325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27D" w:rsidRDefault="00B7727D">
    <w:pPr>
      <w:pStyle w:val="Stopka"/>
    </w:pPr>
    <w:r>
      <w:rPr>
        <w:noProof/>
        <w:lang w:eastAsia="pl-PL"/>
      </w:rPr>
      <w:drawing>
        <wp:inline distT="0" distB="0" distL="0" distR="0" wp14:anchorId="7A694E24" wp14:editId="34E7AB3F">
          <wp:extent cx="5753100" cy="617220"/>
          <wp:effectExtent l="0" t="0" r="0" b="0"/>
          <wp:docPr id="4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6A16694" wp14:editId="68E91BAC">
          <wp:extent cx="5753100" cy="617220"/>
          <wp:effectExtent l="0" t="0" r="0" b="0"/>
          <wp:docPr id="3" name="Obraz 2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27D" w:rsidRDefault="00B772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51D78281" wp14:editId="53B673B7">
          <wp:simplePos x="0" y="0"/>
          <wp:positionH relativeFrom="column">
            <wp:posOffset>-675640</wp:posOffset>
          </wp:positionH>
          <wp:positionV relativeFrom="paragraph">
            <wp:posOffset>-479425</wp:posOffset>
          </wp:positionV>
          <wp:extent cx="7207200" cy="655200"/>
          <wp:effectExtent l="0" t="0" r="0" b="0"/>
          <wp:wrapNone/>
          <wp:docPr id="6" name="Obraz 6" descr="C:\Users\User\AppData\Local\Microsoft\Windows\INetCache\Content.Word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C:\Users\User\AppData\Local\Microsoft\Windows\INetCache\Content.Word\stopk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00" cy="65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1982200E" wp14:editId="30147421">
          <wp:simplePos x="0" y="0"/>
          <wp:positionH relativeFrom="column">
            <wp:posOffset>-3810</wp:posOffset>
          </wp:positionH>
          <wp:positionV relativeFrom="paragraph">
            <wp:posOffset>7906385</wp:posOffset>
          </wp:positionV>
          <wp:extent cx="5753100" cy="619125"/>
          <wp:effectExtent l="0" t="0" r="0" b="9525"/>
          <wp:wrapNone/>
          <wp:docPr id="18" name="Obraz 18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top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1BB7F4ED" wp14:editId="7B3BE0E4">
          <wp:simplePos x="0" y="0"/>
          <wp:positionH relativeFrom="column">
            <wp:posOffset>-3810</wp:posOffset>
          </wp:positionH>
          <wp:positionV relativeFrom="paragraph">
            <wp:posOffset>7802245</wp:posOffset>
          </wp:positionV>
          <wp:extent cx="6724650" cy="723900"/>
          <wp:effectExtent l="0" t="0" r="0" b="0"/>
          <wp:wrapNone/>
          <wp:docPr id="17" name="Obraz 17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top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B53E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32F7EE4" wp14:editId="1023D89B">
              <wp:simplePos x="0" y="0"/>
              <wp:positionH relativeFrom="page">
                <wp:posOffset>6574155</wp:posOffset>
              </wp:positionH>
              <wp:positionV relativeFrom="page">
                <wp:posOffset>10057130</wp:posOffset>
              </wp:positionV>
              <wp:extent cx="859790" cy="329565"/>
              <wp:effectExtent l="0" t="0" r="0" b="0"/>
              <wp:wrapNone/>
              <wp:docPr id="1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79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727D" w:rsidRPr="003354B3" w:rsidRDefault="00B7727D" w:rsidP="00C31A41">
                          <w:pPr>
                            <w:pBdr>
                              <w:top w:val="single" w:sz="4" w:space="0" w:color="D8D8D8"/>
                            </w:pBd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31A41">
                            <w:rPr>
                              <w:color w:val="7F7F7F"/>
                              <w:spacing w:val="60"/>
                              <w:sz w:val="16"/>
                              <w:szCs w:val="16"/>
                            </w:rPr>
                            <w:t>Strona</w:t>
                          </w:r>
                          <w:r w:rsidRPr="003354B3">
                            <w:rPr>
                              <w:sz w:val="16"/>
                              <w:szCs w:val="16"/>
                            </w:rPr>
                            <w:t xml:space="preserve"> | </w:t>
                          </w:r>
                          <w:r w:rsidR="005C0C06" w:rsidRPr="003354B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354B3">
                            <w:rPr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="005C0C06" w:rsidRPr="003354B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366C6" w:rsidRPr="008366C6">
                            <w:rPr>
                              <w:b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5C0C06" w:rsidRPr="003354B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B7727D" w:rsidRPr="00C31A41" w:rsidRDefault="00B7727D" w:rsidP="00C31A4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2F7EE4" id="Rectangle 38" o:spid="_x0000_s1026" style="position:absolute;margin-left:517.65pt;margin-top:791.9pt;width:67.7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k0gQIAAAY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" o:allowincell="f" stroked="f">
              <v:textbox>
                <w:txbxContent>
                  <w:p w:rsidR="00B7727D" w:rsidRPr="003354B3" w:rsidRDefault="00B7727D" w:rsidP="00C31A41">
                    <w:pPr>
                      <w:pBdr>
                        <w:top w:val="single" w:sz="4" w:space="0" w:color="D8D8D8"/>
                      </w:pBdr>
                      <w:jc w:val="center"/>
                      <w:rPr>
                        <w:sz w:val="16"/>
                        <w:szCs w:val="16"/>
                      </w:rPr>
                    </w:pPr>
                    <w:r w:rsidRPr="00C31A41">
                      <w:rPr>
                        <w:color w:val="7F7F7F"/>
                        <w:spacing w:val="60"/>
                        <w:sz w:val="16"/>
                        <w:szCs w:val="16"/>
                      </w:rPr>
                      <w:t>Strona</w:t>
                    </w:r>
                    <w:r w:rsidRPr="003354B3">
                      <w:rPr>
                        <w:sz w:val="16"/>
                        <w:szCs w:val="16"/>
                      </w:rPr>
                      <w:t xml:space="preserve"> | </w:t>
                    </w:r>
                    <w:r w:rsidR="005C0C06" w:rsidRPr="003354B3">
                      <w:rPr>
                        <w:sz w:val="16"/>
                        <w:szCs w:val="16"/>
                      </w:rPr>
                      <w:fldChar w:fldCharType="begin"/>
                    </w:r>
                    <w:r w:rsidRPr="003354B3">
                      <w:rPr>
                        <w:sz w:val="16"/>
                        <w:szCs w:val="16"/>
                      </w:rPr>
                      <w:instrText xml:space="preserve"> PAGE   \* MERGEFORMAT </w:instrText>
                    </w:r>
                    <w:r w:rsidR="005C0C06" w:rsidRPr="003354B3">
                      <w:rPr>
                        <w:sz w:val="16"/>
                        <w:szCs w:val="16"/>
                      </w:rPr>
                      <w:fldChar w:fldCharType="separate"/>
                    </w:r>
                    <w:r w:rsidR="008366C6" w:rsidRPr="008366C6">
                      <w:rPr>
                        <w:b/>
                        <w:noProof/>
                        <w:sz w:val="16"/>
                        <w:szCs w:val="16"/>
                      </w:rPr>
                      <w:t>1</w:t>
                    </w:r>
                    <w:r w:rsidR="005C0C06" w:rsidRPr="003354B3">
                      <w:rPr>
                        <w:sz w:val="16"/>
                        <w:szCs w:val="16"/>
                      </w:rPr>
                      <w:fldChar w:fldCharType="end"/>
                    </w:r>
                  </w:p>
                  <w:p w:rsidR="00B7727D" w:rsidRPr="00C31A41" w:rsidRDefault="00B7727D" w:rsidP="00C31A41"/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6C6" w:rsidRDefault="008366C6" w:rsidP="00325E03">
      <w:r>
        <w:separator/>
      </w:r>
    </w:p>
  </w:footnote>
  <w:footnote w:type="continuationSeparator" w:id="0">
    <w:p w:rsidR="008366C6" w:rsidRDefault="008366C6" w:rsidP="00325E03">
      <w:r>
        <w:continuationSeparator/>
      </w:r>
    </w:p>
  </w:footnote>
  <w:footnote w:id="1">
    <w:p w:rsidR="00F016D2" w:rsidRDefault="00F016D2" w:rsidP="00F016D2">
      <w:r>
        <w:rPr>
          <w:rStyle w:val="Odwoanieprzypisudolnego"/>
        </w:rPr>
        <w:footnoteRef/>
      </w:r>
      <w:r>
        <w:t xml:space="preserve"> niepotrzebne skreślić</w:t>
      </w:r>
    </w:p>
    <w:p w:rsidR="00F016D2" w:rsidRPr="00F016D2" w:rsidRDefault="00F016D2">
      <w:pPr>
        <w:pStyle w:val="Tekstprzypisudolnego"/>
        <w:rPr>
          <w:lang w:val="pl-PL"/>
        </w:rPr>
      </w:pPr>
    </w:p>
  </w:footnote>
  <w:footnote w:id="2">
    <w:p w:rsidR="00F016D2" w:rsidRPr="007B6555" w:rsidRDefault="00F016D2" w:rsidP="00F016D2">
      <w:pPr>
        <w:rPr>
          <w:rFonts w:ascii="Times New Roman" w:hAnsi="Times New Roman" w:cs="Times New Roman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wnioskodawca – osoba ubiegająca się o skierowanie do mieszkań lub jej przedstawiciel ustawowy, jednak za zgodą tej osoby.</w:t>
      </w:r>
    </w:p>
    <w:p w:rsidR="00F016D2" w:rsidRPr="00F016D2" w:rsidRDefault="00F016D2">
      <w:pPr>
        <w:pStyle w:val="Tekstprzypisudolnego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27D" w:rsidRDefault="008366C6">
    <w:pPr>
      <w:pStyle w:val="Nagwek"/>
    </w:pPr>
    <w:r>
      <w:rPr>
        <w:noProof/>
        <w:lang w:eastAsia="pl-PL"/>
      </w:rPr>
      <w:pict w14:anchorId="673E64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7235" o:spid="_x0000_s2064" type="#_x0000_t75" style="position:absolute;margin-left:0;margin-top:0;width:453.4pt;height:366.4pt;z-index:-251657216;mso-position-horizontal:center;mso-position-horizontal-relative:margin;mso-position-vertical:center;mso-position-vertical-relative:margin" o:allowincell="f">
          <v:imagedata r:id="rId1" o:title="logo_fin_Conv_50" gain="19661f" blacklevel="22938f"/>
          <w10:wrap anchorx="margin" anchory="margin"/>
        </v:shape>
      </w:pict>
    </w:r>
    <w:r>
      <w:rPr>
        <w:noProof/>
        <w:lang w:eastAsia="pl-PL"/>
      </w:rPr>
      <w:pict w14:anchorId="5FA99AAA">
        <v:shape id="WordPictureWatermark9018360" o:spid="_x0000_s2061" type="#_x0000_t75" style="position:absolute;margin-left:0;margin-top:0;width:453.25pt;height:366.35pt;z-index:-251659264;mso-position-horizontal:center;mso-position-horizontal-relative:margin;mso-position-vertical:center;mso-position-vertical-relative:margin" o:allowincell="f">
          <v:imagedata r:id="rId2" o:title="logo_fin_Conv -5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00" w:type="dxa"/>
      <w:jc w:val="center"/>
      <w:tblLook w:val="04A0" w:firstRow="1" w:lastRow="0" w:firstColumn="1" w:lastColumn="0" w:noHBand="0" w:noVBand="1"/>
    </w:tblPr>
    <w:tblGrid>
      <w:gridCol w:w="222"/>
      <w:gridCol w:w="9278"/>
    </w:tblGrid>
    <w:tr w:rsidR="00B7727D" w:rsidRPr="003F5305" w:rsidTr="00C9500D">
      <w:trPr>
        <w:trHeight w:val="906"/>
        <w:jc w:val="center"/>
      </w:trPr>
      <w:tc>
        <w:tcPr>
          <w:tcW w:w="222" w:type="dxa"/>
          <w:vAlign w:val="center"/>
        </w:tcPr>
        <w:p w:rsidR="00B7727D" w:rsidRPr="003F5305" w:rsidRDefault="00B7727D" w:rsidP="003F5305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4144" behindDoc="1" locked="1" layoutInCell="1" allowOverlap="1" wp14:anchorId="089F46B9" wp14:editId="6168EE50">
                <wp:simplePos x="0" y="0"/>
                <wp:positionH relativeFrom="column">
                  <wp:posOffset>-76835</wp:posOffset>
                </wp:positionH>
                <wp:positionV relativeFrom="paragraph">
                  <wp:posOffset>-8890</wp:posOffset>
                </wp:positionV>
                <wp:extent cx="1317625" cy="1035050"/>
                <wp:effectExtent l="0" t="0" r="0" b="0"/>
                <wp:wrapNone/>
                <wp:docPr id="35" name="Obraz 3" descr="logo_fin_Con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logo_fin_Con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625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278" w:type="dxa"/>
          <w:vAlign w:val="center"/>
        </w:tcPr>
        <w:p w:rsidR="00B7727D" w:rsidRPr="003F5305" w:rsidRDefault="00B7727D" w:rsidP="003F5305">
          <w:pPr>
            <w:pStyle w:val="Stopka"/>
            <w:jc w:val="right"/>
            <w:rPr>
              <w:b/>
              <w:bCs/>
              <w:sz w:val="20"/>
              <w:szCs w:val="20"/>
            </w:rPr>
          </w:pPr>
          <w:r w:rsidRPr="003F5305">
            <w:rPr>
              <w:b/>
              <w:bCs/>
              <w:sz w:val="20"/>
              <w:szCs w:val="20"/>
            </w:rPr>
            <w:t>Towarzystwo Przyjaciół Niepełnosprawnych</w:t>
          </w:r>
        </w:p>
        <w:p w:rsidR="00B7727D" w:rsidRPr="003F5305" w:rsidRDefault="00B7727D" w:rsidP="003F5305">
          <w:pPr>
            <w:pStyle w:val="Stopka"/>
            <w:jc w:val="right"/>
            <w:rPr>
              <w:bCs/>
              <w:sz w:val="16"/>
              <w:szCs w:val="16"/>
            </w:rPr>
          </w:pPr>
          <w:r>
            <w:rPr>
              <w:bCs/>
              <w:sz w:val="16"/>
              <w:szCs w:val="16"/>
            </w:rPr>
            <w:t>91-746</w:t>
          </w:r>
          <w:r w:rsidRPr="003F5305">
            <w:rPr>
              <w:bCs/>
              <w:sz w:val="16"/>
              <w:szCs w:val="16"/>
            </w:rPr>
            <w:t xml:space="preserve"> Łódź, ul. </w:t>
          </w:r>
          <w:r>
            <w:rPr>
              <w:bCs/>
              <w:sz w:val="16"/>
              <w:szCs w:val="16"/>
            </w:rPr>
            <w:t>Księdza Stanisława Staszica 1/3</w:t>
          </w:r>
        </w:p>
        <w:p w:rsidR="00B7727D" w:rsidRPr="003F5305" w:rsidRDefault="00B7727D" w:rsidP="003F5305">
          <w:pPr>
            <w:pStyle w:val="Stopka"/>
            <w:jc w:val="right"/>
            <w:rPr>
              <w:bCs/>
              <w:sz w:val="16"/>
              <w:szCs w:val="16"/>
            </w:rPr>
          </w:pPr>
          <w:r w:rsidRPr="003F5305">
            <w:rPr>
              <w:bCs/>
              <w:sz w:val="16"/>
              <w:szCs w:val="16"/>
            </w:rPr>
            <w:t>tel/fax: 042 616 06 20</w:t>
          </w:r>
        </w:p>
        <w:p w:rsidR="00B7727D" w:rsidRPr="00C328FB" w:rsidRDefault="00B7727D" w:rsidP="003F5305">
          <w:pPr>
            <w:pStyle w:val="Stopka"/>
            <w:jc w:val="right"/>
            <w:rPr>
              <w:bCs/>
              <w:sz w:val="16"/>
              <w:szCs w:val="16"/>
              <w:lang w:val="en-US"/>
            </w:rPr>
          </w:pPr>
          <w:r w:rsidRPr="00C328FB">
            <w:rPr>
              <w:bCs/>
              <w:sz w:val="16"/>
              <w:szCs w:val="16"/>
              <w:lang w:val="en-US"/>
            </w:rPr>
            <w:t xml:space="preserve">e-mail: </w:t>
          </w:r>
          <w:hyperlink r:id="rId2" w:history="1">
            <w:r w:rsidRPr="00C328FB">
              <w:rPr>
                <w:bCs/>
                <w:sz w:val="16"/>
                <w:szCs w:val="16"/>
                <w:lang w:val="en-US"/>
              </w:rPr>
              <w:t>siedziba@tpn.org.pl</w:t>
            </w:r>
          </w:hyperlink>
        </w:p>
        <w:p w:rsidR="00B7727D" w:rsidRPr="003F5305" w:rsidRDefault="008366C6" w:rsidP="003F5305">
          <w:pPr>
            <w:pStyle w:val="Nagwek"/>
            <w:jc w:val="right"/>
            <w:rPr>
              <w:sz w:val="16"/>
              <w:szCs w:val="16"/>
            </w:rPr>
          </w:pPr>
          <w:hyperlink r:id="rId3" w:history="1">
            <w:r w:rsidR="00B7727D" w:rsidRPr="003F5305">
              <w:rPr>
                <w:bCs/>
                <w:sz w:val="16"/>
                <w:szCs w:val="16"/>
              </w:rPr>
              <w:t>www.tpn.org.pl</w:t>
            </w:r>
          </w:hyperlink>
        </w:p>
      </w:tc>
    </w:tr>
    <w:tr w:rsidR="00B7727D" w:rsidRPr="003F5305" w:rsidTr="00C9500D">
      <w:trPr>
        <w:trHeight w:val="413"/>
        <w:jc w:val="center"/>
      </w:trPr>
      <w:tc>
        <w:tcPr>
          <w:tcW w:w="222" w:type="dxa"/>
          <w:vAlign w:val="center"/>
        </w:tcPr>
        <w:p w:rsidR="00B7727D" w:rsidRPr="003F5305" w:rsidRDefault="00B7727D" w:rsidP="003F5305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9278" w:type="dxa"/>
          <w:vAlign w:val="center"/>
        </w:tcPr>
        <w:p w:rsidR="00B7727D" w:rsidRPr="003F5305" w:rsidRDefault="00CB53EE" w:rsidP="003F5305">
          <w:pPr>
            <w:pStyle w:val="Stopka"/>
            <w:jc w:val="right"/>
            <w:rPr>
              <w:bCs/>
              <w:sz w:val="16"/>
              <w:szCs w:val="16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4294967295" distB="4294967295" distL="114300" distR="114300" simplePos="0" relativeHeight="251655168" behindDoc="0" locked="0" layoutInCell="1" allowOverlap="1" wp14:anchorId="118B5B5E" wp14:editId="2A3CD2A2">
                    <wp:simplePos x="0" y="0"/>
                    <wp:positionH relativeFrom="column">
                      <wp:posOffset>1029335</wp:posOffset>
                    </wp:positionH>
                    <wp:positionV relativeFrom="paragraph">
                      <wp:posOffset>70484</wp:posOffset>
                    </wp:positionV>
                    <wp:extent cx="4751705" cy="0"/>
                    <wp:effectExtent l="0" t="0" r="0" b="0"/>
                    <wp:wrapNone/>
                    <wp:docPr id="2" name="AutoSha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4751705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9D1CDFE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26" type="#_x0000_t32" style="position:absolute;margin-left:81.05pt;margin-top:5.55pt;width:374.15pt;height:0;flip:x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" strokeweight="1pt"/>
                </w:pict>
              </mc:Fallback>
            </mc:AlternateContent>
          </w:r>
          <w:r w:rsidR="00B7727D" w:rsidRPr="003F5305">
            <w:rPr>
              <w:b/>
              <w:bCs/>
              <w:sz w:val="16"/>
              <w:szCs w:val="16"/>
            </w:rPr>
            <w:br/>
            <w:t>Jesteśmy organizacją pożytku publicznego nr KRS 0000138499. Pomagamy osobom chorującym psychicznie.</w:t>
          </w:r>
          <w:r w:rsidR="00B7727D" w:rsidRPr="003F5305">
            <w:rPr>
              <w:bCs/>
              <w:sz w:val="16"/>
              <w:szCs w:val="16"/>
            </w:rPr>
            <w:br/>
            <w:t xml:space="preserve">Możesz nas wspomóc  przekazując </w:t>
          </w:r>
          <w:r w:rsidR="00B7727D" w:rsidRPr="003F5305">
            <w:rPr>
              <w:b/>
              <w:bCs/>
              <w:sz w:val="16"/>
              <w:szCs w:val="16"/>
            </w:rPr>
            <w:t>1% swojego podatku.</w:t>
          </w:r>
        </w:p>
      </w:tc>
    </w:tr>
  </w:tbl>
  <w:p w:rsidR="00B7727D" w:rsidRDefault="00B7727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27D" w:rsidRDefault="008366C6">
    <w:pPr>
      <w:pStyle w:val="Nagwek"/>
    </w:pPr>
    <w:r>
      <w:rPr>
        <w:noProof/>
        <w:lang w:eastAsia="pl-PL"/>
      </w:rPr>
      <w:pict w14:anchorId="4A397B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7234" o:spid="_x0000_s2063" type="#_x0000_t75" style="position:absolute;margin-left:0;margin-top:0;width:453.4pt;height:366.4pt;z-index:-251658240;mso-position-horizontal:center;mso-position-horizontal-relative:margin;mso-position-vertical:center;mso-position-vertical-relative:margin" o:allowincell="f">
          <v:imagedata r:id="rId1" o:title="logo_fin_Conv_50" gain="19661f" blacklevel="22938f"/>
          <w10:wrap anchorx="margin" anchory="margin"/>
        </v:shape>
      </w:pict>
    </w:r>
    <w:r>
      <w:rPr>
        <w:noProof/>
        <w:lang w:eastAsia="pl-PL"/>
      </w:rPr>
      <w:pict w14:anchorId="1A4CDBCD">
        <v:shape id="WordPictureWatermark9018359" o:spid="_x0000_s2060" type="#_x0000_t75" style="position:absolute;margin-left:0;margin-top:0;width:453.25pt;height:366.35pt;z-index:-251660288;mso-position-horizontal:center;mso-position-horizontal-relative:margin;mso-position-vertical:center;mso-position-vertical-relative:margin" o:allowincell="f">
          <v:imagedata r:id="rId2" o:title="logo_fin_Conv -5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2194"/>
        </w:tabs>
        <w:ind w:left="2194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194"/>
        </w:tabs>
        <w:ind w:left="2194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2194"/>
        </w:tabs>
        <w:ind w:left="2194" w:hanging="360"/>
      </w:pPr>
      <w:rPr>
        <w:rFonts w:ascii="Symbol" w:hAnsi="Symbol"/>
      </w:rPr>
    </w:lvl>
  </w:abstractNum>
  <w:abstractNum w:abstractNumId="4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5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 w15:restartNumberingAfterBreak="0">
    <w:nsid w:val="060A6E1E"/>
    <w:multiLevelType w:val="hybridMultilevel"/>
    <w:tmpl w:val="A9CA2746"/>
    <w:lvl w:ilvl="0" w:tplc="692E7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995AF8"/>
    <w:multiLevelType w:val="hybridMultilevel"/>
    <w:tmpl w:val="1A08F8F2"/>
    <w:lvl w:ilvl="0" w:tplc="903827B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A22952"/>
    <w:multiLevelType w:val="hybridMultilevel"/>
    <w:tmpl w:val="C20AAD38"/>
    <w:lvl w:ilvl="0" w:tplc="692E7D0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0FFE3E70"/>
    <w:multiLevelType w:val="hybridMultilevel"/>
    <w:tmpl w:val="1B96AC54"/>
    <w:lvl w:ilvl="0" w:tplc="692E7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5307A"/>
    <w:multiLevelType w:val="multilevel"/>
    <w:tmpl w:val="A0569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316196"/>
    <w:multiLevelType w:val="hybridMultilevel"/>
    <w:tmpl w:val="660412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A70887"/>
    <w:multiLevelType w:val="multilevel"/>
    <w:tmpl w:val="A0569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DE337F"/>
    <w:multiLevelType w:val="multilevel"/>
    <w:tmpl w:val="A0569D8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4" w15:restartNumberingAfterBreak="0">
    <w:nsid w:val="33295A34"/>
    <w:multiLevelType w:val="multilevel"/>
    <w:tmpl w:val="4C62BA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3975F16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0A94C98"/>
    <w:multiLevelType w:val="hybridMultilevel"/>
    <w:tmpl w:val="3C747C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0353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B24651F"/>
    <w:multiLevelType w:val="hybridMultilevel"/>
    <w:tmpl w:val="367ECE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EC6942"/>
    <w:multiLevelType w:val="hybridMultilevel"/>
    <w:tmpl w:val="A8F40758"/>
    <w:lvl w:ilvl="0" w:tplc="692E7D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4C46E9"/>
    <w:multiLevelType w:val="hybridMultilevel"/>
    <w:tmpl w:val="30E41654"/>
    <w:lvl w:ilvl="0" w:tplc="692E7D0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DD1545D"/>
    <w:multiLevelType w:val="hybridMultilevel"/>
    <w:tmpl w:val="6602F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30B5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79A5870"/>
    <w:multiLevelType w:val="multilevel"/>
    <w:tmpl w:val="711E0C5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22" w:hanging="108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582" w:hanging="144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942" w:hanging="180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02" w:hanging="216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662" w:hanging="2520"/>
      </w:pPr>
      <w:rPr>
        <w:rFonts w:hint="default"/>
        <w:color w:val="auto"/>
      </w:rPr>
    </w:lvl>
  </w:abstractNum>
  <w:abstractNum w:abstractNumId="24" w15:restartNumberingAfterBreak="0">
    <w:nsid w:val="6B9A3C06"/>
    <w:multiLevelType w:val="hybridMultilevel"/>
    <w:tmpl w:val="FA006CAE"/>
    <w:lvl w:ilvl="0" w:tplc="692E7D0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5"/>
  </w:num>
  <w:num w:numId="4">
    <w:abstractNumId w:val="0"/>
  </w:num>
  <w:num w:numId="5">
    <w:abstractNumId w:val="12"/>
  </w:num>
  <w:num w:numId="6">
    <w:abstractNumId w:val="1"/>
  </w:num>
  <w:num w:numId="7">
    <w:abstractNumId w:val="2"/>
  </w:num>
  <w:num w:numId="8">
    <w:abstractNumId w:val="3"/>
  </w:num>
  <w:num w:numId="9">
    <w:abstractNumId w:val="11"/>
  </w:num>
  <w:num w:numId="10">
    <w:abstractNumId w:val="16"/>
  </w:num>
  <w:num w:numId="11">
    <w:abstractNumId w:val="23"/>
  </w:num>
  <w:num w:numId="12">
    <w:abstractNumId w:val="13"/>
  </w:num>
  <w:num w:numId="13">
    <w:abstractNumId w:val="10"/>
  </w:num>
  <w:num w:numId="14">
    <w:abstractNumId w:val="22"/>
  </w:num>
  <w:num w:numId="15">
    <w:abstractNumId w:val="17"/>
  </w:num>
  <w:num w:numId="16">
    <w:abstractNumId w:val="7"/>
  </w:num>
  <w:num w:numId="17">
    <w:abstractNumId w:val="14"/>
  </w:num>
  <w:num w:numId="18">
    <w:abstractNumId w:val="15"/>
  </w:num>
  <w:num w:numId="19">
    <w:abstractNumId w:val="8"/>
  </w:num>
  <w:num w:numId="20">
    <w:abstractNumId w:val="24"/>
  </w:num>
  <w:num w:numId="21">
    <w:abstractNumId w:val="20"/>
  </w:num>
  <w:num w:numId="22">
    <w:abstractNumId w:val="19"/>
  </w:num>
  <w:num w:numId="23">
    <w:abstractNumId w:val="9"/>
  </w:num>
  <w:num w:numId="24">
    <w:abstractNumId w:val="6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rawingGridVerticalSpacing w:val="181"/>
  <w:displayHorizontalDrawingGridEvery w:val="2"/>
  <w:characterSpacingControl w:val="doNotCompress"/>
  <w:savePreviewPicture/>
  <w:hdrShapeDefaults>
    <o:shapedefaults v:ext="edit" spidmax="2065" style="mso-position-horizontal-relative:margin;mso-position-vertical-relative:margin" o:allowincell="f" fill="f" fillcolor="white" stroke="f">
      <v:fill color="white" on="f"/>
      <v:stroke on="f"/>
      <o:colormru v:ext="edit" colors="#1e497c,#062374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1C"/>
    <w:rsid w:val="000065E7"/>
    <w:rsid w:val="00023DD3"/>
    <w:rsid w:val="00050D0B"/>
    <w:rsid w:val="00051E26"/>
    <w:rsid w:val="00061600"/>
    <w:rsid w:val="0007490A"/>
    <w:rsid w:val="000A432C"/>
    <w:rsid w:val="000A7C90"/>
    <w:rsid w:val="000C2012"/>
    <w:rsid w:val="000C41D1"/>
    <w:rsid w:val="000E5DC9"/>
    <w:rsid w:val="001324C4"/>
    <w:rsid w:val="0013482F"/>
    <w:rsid w:val="00175CC2"/>
    <w:rsid w:val="0018783D"/>
    <w:rsid w:val="001E71EC"/>
    <w:rsid w:val="0020463C"/>
    <w:rsid w:val="002074BB"/>
    <w:rsid w:val="0022480C"/>
    <w:rsid w:val="002279F7"/>
    <w:rsid w:val="00240F1A"/>
    <w:rsid w:val="00247C89"/>
    <w:rsid w:val="00250702"/>
    <w:rsid w:val="00287C1A"/>
    <w:rsid w:val="00292F60"/>
    <w:rsid w:val="002A2518"/>
    <w:rsid w:val="002B40A8"/>
    <w:rsid w:val="002B4885"/>
    <w:rsid w:val="002F3750"/>
    <w:rsid w:val="003048FC"/>
    <w:rsid w:val="0031488D"/>
    <w:rsid w:val="00322378"/>
    <w:rsid w:val="00325E03"/>
    <w:rsid w:val="003354B3"/>
    <w:rsid w:val="00342565"/>
    <w:rsid w:val="00355F79"/>
    <w:rsid w:val="003806F6"/>
    <w:rsid w:val="00385D2D"/>
    <w:rsid w:val="00386F40"/>
    <w:rsid w:val="003A0EC3"/>
    <w:rsid w:val="003A65BA"/>
    <w:rsid w:val="003C31EE"/>
    <w:rsid w:val="003D401C"/>
    <w:rsid w:val="003E65B8"/>
    <w:rsid w:val="003F5305"/>
    <w:rsid w:val="003F6372"/>
    <w:rsid w:val="00411A2B"/>
    <w:rsid w:val="004138C2"/>
    <w:rsid w:val="00422FE5"/>
    <w:rsid w:val="004400B4"/>
    <w:rsid w:val="00447218"/>
    <w:rsid w:val="00457842"/>
    <w:rsid w:val="00496346"/>
    <w:rsid w:val="004A263C"/>
    <w:rsid w:val="004D1D10"/>
    <w:rsid w:val="004D2E07"/>
    <w:rsid w:val="004F54BD"/>
    <w:rsid w:val="00504956"/>
    <w:rsid w:val="005172F2"/>
    <w:rsid w:val="00533519"/>
    <w:rsid w:val="00537A54"/>
    <w:rsid w:val="00541D8B"/>
    <w:rsid w:val="00594CCB"/>
    <w:rsid w:val="0059719A"/>
    <w:rsid w:val="005C076D"/>
    <w:rsid w:val="005C0C06"/>
    <w:rsid w:val="005C78F3"/>
    <w:rsid w:val="005D250D"/>
    <w:rsid w:val="00600A22"/>
    <w:rsid w:val="006032A4"/>
    <w:rsid w:val="00615895"/>
    <w:rsid w:val="00620878"/>
    <w:rsid w:val="006305C8"/>
    <w:rsid w:val="00634D80"/>
    <w:rsid w:val="00645A5F"/>
    <w:rsid w:val="00695F3A"/>
    <w:rsid w:val="006B7E57"/>
    <w:rsid w:val="006C550F"/>
    <w:rsid w:val="006D4465"/>
    <w:rsid w:val="006E1278"/>
    <w:rsid w:val="006F2079"/>
    <w:rsid w:val="00717984"/>
    <w:rsid w:val="007308B3"/>
    <w:rsid w:val="00741711"/>
    <w:rsid w:val="007642BE"/>
    <w:rsid w:val="00794829"/>
    <w:rsid w:val="007B6555"/>
    <w:rsid w:val="007D59ED"/>
    <w:rsid w:val="007E3661"/>
    <w:rsid w:val="007E417B"/>
    <w:rsid w:val="007F2B43"/>
    <w:rsid w:val="007F3985"/>
    <w:rsid w:val="007F531C"/>
    <w:rsid w:val="00827D77"/>
    <w:rsid w:val="0083090D"/>
    <w:rsid w:val="008366C6"/>
    <w:rsid w:val="00837DCA"/>
    <w:rsid w:val="00860296"/>
    <w:rsid w:val="00860894"/>
    <w:rsid w:val="008849D2"/>
    <w:rsid w:val="008B7820"/>
    <w:rsid w:val="0090774F"/>
    <w:rsid w:val="00947A88"/>
    <w:rsid w:val="00962212"/>
    <w:rsid w:val="00981921"/>
    <w:rsid w:val="009869E1"/>
    <w:rsid w:val="009872A5"/>
    <w:rsid w:val="00992E47"/>
    <w:rsid w:val="00997981"/>
    <w:rsid w:val="009B2ABF"/>
    <w:rsid w:val="00A02D5F"/>
    <w:rsid w:val="00A1545F"/>
    <w:rsid w:val="00A16240"/>
    <w:rsid w:val="00A42A15"/>
    <w:rsid w:val="00A47217"/>
    <w:rsid w:val="00A67471"/>
    <w:rsid w:val="00A80A53"/>
    <w:rsid w:val="00AD5602"/>
    <w:rsid w:val="00AE1048"/>
    <w:rsid w:val="00B43ADC"/>
    <w:rsid w:val="00B73948"/>
    <w:rsid w:val="00B7727D"/>
    <w:rsid w:val="00B77A95"/>
    <w:rsid w:val="00B97336"/>
    <w:rsid w:val="00BA1D07"/>
    <w:rsid w:val="00BB35FC"/>
    <w:rsid w:val="00BC0551"/>
    <w:rsid w:val="00BF4C04"/>
    <w:rsid w:val="00BF7990"/>
    <w:rsid w:val="00C07ED9"/>
    <w:rsid w:val="00C27F64"/>
    <w:rsid w:val="00C31A41"/>
    <w:rsid w:val="00C328FB"/>
    <w:rsid w:val="00C33C4D"/>
    <w:rsid w:val="00C43868"/>
    <w:rsid w:val="00C90EC5"/>
    <w:rsid w:val="00C9500D"/>
    <w:rsid w:val="00CB33BA"/>
    <w:rsid w:val="00CB53EE"/>
    <w:rsid w:val="00CC425C"/>
    <w:rsid w:val="00CD192D"/>
    <w:rsid w:val="00CE377D"/>
    <w:rsid w:val="00D036D9"/>
    <w:rsid w:val="00D10D3A"/>
    <w:rsid w:val="00D14CA1"/>
    <w:rsid w:val="00D42549"/>
    <w:rsid w:val="00D64935"/>
    <w:rsid w:val="00D67C80"/>
    <w:rsid w:val="00D713CD"/>
    <w:rsid w:val="00DC46C0"/>
    <w:rsid w:val="00DD00AD"/>
    <w:rsid w:val="00DD50B7"/>
    <w:rsid w:val="00DE2999"/>
    <w:rsid w:val="00DE6EB2"/>
    <w:rsid w:val="00DE6F6B"/>
    <w:rsid w:val="00E17574"/>
    <w:rsid w:val="00E4169C"/>
    <w:rsid w:val="00E5302C"/>
    <w:rsid w:val="00E5721F"/>
    <w:rsid w:val="00E87868"/>
    <w:rsid w:val="00EA4D1D"/>
    <w:rsid w:val="00EC0369"/>
    <w:rsid w:val="00EE3D09"/>
    <w:rsid w:val="00F016D2"/>
    <w:rsid w:val="00F03FB5"/>
    <w:rsid w:val="00F104A8"/>
    <w:rsid w:val="00F212CA"/>
    <w:rsid w:val="00F223B7"/>
    <w:rsid w:val="00F41557"/>
    <w:rsid w:val="00F41736"/>
    <w:rsid w:val="00F42C89"/>
    <w:rsid w:val="00F45D95"/>
    <w:rsid w:val="00F6772B"/>
    <w:rsid w:val="00F740EB"/>
    <w:rsid w:val="00FA4F5E"/>
    <w:rsid w:val="00FB2F04"/>
    <w:rsid w:val="00FD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 style="mso-position-horizontal-relative:margin;mso-position-vertical-relative:margin" o:allowincell="f" fill="f" fillcolor="white" stroke="f">
      <v:fill color="white" on="f"/>
      <v:stroke on="f"/>
      <o:colormru v:ext="edit" colors="#1e497c,#062374"/>
    </o:shapedefaults>
    <o:shapelayout v:ext="edit">
      <o:idmap v:ext="edit" data="1"/>
    </o:shapelayout>
  </w:shapeDefaults>
  <w:decimalSymbol w:val=","/>
  <w:listSeparator w:val=";"/>
  <w14:docId w14:val="4C40407E"/>
  <w15:docId w15:val="{BB33F60B-4C15-4317-9171-9C92CF17D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5CC2"/>
    <w:rPr>
      <w:rFonts w:eastAsiaTheme="minorHAnsi"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A4D1D"/>
    <w:pPr>
      <w:keepNext/>
      <w:numPr>
        <w:numId w:val="18"/>
      </w:numPr>
      <w:jc w:val="both"/>
      <w:outlineLvl w:val="0"/>
    </w:pPr>
    <w:rPr>
      <w:rFonts w:asciiTheme="majorHAnsi" w:eastAsia="Times New Roman" w:hAnsiTheme="majorHAnsi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EA4D1D"/>
    <w:pPr>
      <w:keepNext/>
      <w:keepLines/>
      <w:numPr>
        <w:ilvl w:val="1"/>
        <w:numId w:val="18"/>
      </w:numPr>
      <w:spacing w:before="200"/>
      <w:outlineLvl w:val="1"/>
    </w:pPr>
    <w:rPr>
      <w:rFonts w:ascii="Cambria" w:eastAsia="Times New Roman" w:hAnsi="Cambria"/>
      <w:b/>
      <w:bCs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324C4"/>
    <w:pPr>
      <w:keepNext/>
      <w:keepLines/>
      <w:numPr>
        <w:ilvl w:val="2"/>
        <w:numId w:val="18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324C4"/>
    <w:pPr>
      <w:keepNext/>
      <w:keepLines/>
      <w:numPr>
        <w:ilvl w:val="3"/>
        <w:numId w:val="1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324C4"/>
    <w:pPr>
      <w:keepNext/>
      <w:keepLines/>
      <w:numPr>
        <w:ilvl w:val="4"/>
        <w:numId w:val="18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324C4"/>
    <w:pPr>
      <w:keepNext/>
      <w:keepLines/>
      <w:numPr>
        <w:ilvl w:val="5"/>
        <w:numId w:val="18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324C4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324C4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324C4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5E0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25E03"/>
  </w:style>
  <w:style w:type="paragraph" w:styleId="Stopka">
    <w:name w:val="footer"/>
    <w:basedOn w:val="Normalny"/>
    <w:link w:val="StopkaZnak"/>
    <w:uiPriority w:val="99"/>
    <w:unhideWhenUsed/>
    <w:rsid w:val="00325E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5E03"/>
  </w:style>
  <w:style w:type="paragraph" w:styleId="Tekstdymka">
    <w:name w:val="Balloon Text"/>
    <w:basedOn w:val="Normalny"/>
    <w:link w:val="TekstdymkaZnak"/>
    <w:uiPriority w:val="99"/>
    <w:semiHidden/>
    <w:unhideWhenUsed/>
    <w:rsid w:val="00325E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E0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A4D1D"/>
    <w:rPr>
      <w:rFonts w:asciiTheme="majorHAnsi" w:eastAsia="Times New Roman" w:hAnsiTheme="majorHAnsi" w:cs="Calibri"/>
      <w:b/>
      <w:bCs/>
      <w:sz w:val="24"/>
      <w:szCs w:val="24"/>
    </w:rPr>
  </w:style>
  <w:style w:type="table" w:styleId="Tabela-Siatka">
    <w:name w:val="Table Grid"/>
    <w:basedOn w:val="Standardowy"/>
    <w:uiPriority w:val="59"/>
    <w:rsid w:val="008849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8849D2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3090D"/>
    <w:rPr>
      <w:b/>
      <w:bCs/>
    </w:rPr>
  </w:style>
  <w:style w:type="character" w:customStyle="1" w:styleId="apple-converted-space">
    <w:name w:val="apple-converted-space"/>
    <w:basedOn w:val="Domylnaczcionkaakapitu"/>
    <w:rsid w:val="0083090D"/>
  </w:style>
  <w:style w:type="character" w:customStyle="1" w:styleId="Nagwek2Znak">
    <w:name w:val="Nagłówek 2 Znak"/>
    <w:basedOn w:val="Domylnaczcionkaakapitu"/>
    <w:link w:val="Nagwek2"/>
    <w:rsid w:val="00EA4D1D"/>
    <w:rPr>
      <w:rFonts w:ascii="Cambria" w:eastAsia="Times New Roman" w:hAnsi="Cambria" w:cs="Calibri"/>
      <w:b/>
      <w:bCs/>
      <w:color w:val="000000" w:themeColor="text1"/>
      <w:sz w:val="22"/>
      <w:szCs w:val="26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616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60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6160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6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61600"/>
    <w:rPr>
      <w:b/>
      <w:bCs/>
      <w:lang w:eastAsia="en-US"/>
    </w:rPr>
  </w:style>
  <w:style w:type="paragraph" w:styleId="Akapitzlist">
    <w:name w:val="List Paragraph"/>
    <w:basedOn w:val="Normalny"/>
    <w:uiPriority w:val="34"/>
    <w:qFormat/>
    <w:rsid w:val="00175CC2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B7727D"/>
    <w:pPr>
      <w:spacing w:after="120" w:line="276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7727D"/>
    <w:rPr>
      <w:rFonts w:asciiTheme="minorHAnsi" w:eastAsiaTheme="minorEastAsia" w:hAnsiTheme="minorHAnsi" w:cstheme="minorBidi"/>
      <w:sz w:val="22"/>
      <w:szCs w:val="22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B7727D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B7727D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B7727D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B7727D"/>
    <w:pPr>
      <w:suppressAutoHyphens/>
      <w:spacing w:after="200" w:line="276" w:lineRule="auto"/>
      <w:ind w:left="720"/>
    </w:pPr>
    <w:rPr>
      <w:rFonts w:eastAsia="Calibri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7727D"/>
    <w:pPr>
      <w:spacing w:after="120" w:line="276" w:lineRule="auto"/>
      <w:ind w:left="283"/>
    </w:pPr>
    <w:rPr>
      <w:rFonts w:asciiTheme="minorHAnsi" w:eastAsiaTheme="minorEastAsia" w:hAnsiTheme="minorHAnsi" w:cstheme="minorBidi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7727D"/>
    <w:rPr>
      <w:rFonts w:asciiTheme="minorHAnsi" w:eastAsiaTheme="minorEastAsia" w:hAnsiTheme="minorHAnsi" w:cstheme="minorBidi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rsid w:val="001324C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1324C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324C4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324C4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324C4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324C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324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Tekstprzypisudolnego">
    <w:name w:val="footnote text"/>
    <w:basedOn w:val="Normalny"/>
    <w:link w:val="TekstprzypisudolnegoZnak"/>
    <w:semiHidden/>
    <w:rsid w:val="00B9733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97336"/>
    <w:rPr>
      <w:rFonts w:ascii="Times New Roman" w:eastAsia="Times New Roman" w:hAnsi="Times New Roman"/>
      <w:lang w:val="en-GB"/>
    </w:rPr>
  </w:style>
  <w:style w:type="character" w:styleId="Odwoanieprzypisudolnego">
    <w:name w:val="footnote reference"/>
    <w:basedOn w:val="Domylnaczcionkaakapitu"/>
    <w:semiHidden/>
    <w:rsid w:val="00B973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911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429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2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pn.org.pl" TargetMode="External"/><Relationship Id="rId2" Type="http://schemas.openxmlformats.org/officeDocument/2006/relationships/hyperlink" Target="mailto:siedziba@tpn.org.pl" TargetMode="External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asiak\Documents\Niestandardowe%20szablony%20pakietu%20Office\Papier_Firmowy_TPN_2017.PI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7FDF832EB8924482B64263AEB15080" ma:contentTypeVersion="1" ma:contentTypeDescription="Create a new document." ma:contentTypeScope="" ma:versionID="8ccc22e9104f45b56cd9992590e2cd35">
  <xsd:schema xmlns:xsd="http://www.w3.org/2001/XMLSchema" xmlns:xs="http://www.w3.org/2001/XMLSchema" xmlns:p="http://schemas.microsoft.com/office/2006/metadata/properties" xmlns:ns2="e24543c6-e613-4c0b-8543-ba9627a55707" targetNamespace="http://schemas.microsoft.com/office/2006/metadata/properties" ma:root="true" ma:fieldsID="a05bd4f64bb05c44a30b1c9dd745ec78" ns2:_="">
    <xsd:import namespace="e24543c6-e613-4c0b-8543-ba9627a5570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4543c6-e613-4c0b-8543-ba9627a5570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24543c6-e613-4c0b-8543-ba9627a55707">4PZ56VEU7HCD-752718422-3478</_dlc_DocId>
    <_dlc_DocIdUrl xmlns="e24543c6-e613-4c0b-8543-ba9627a55707">
      <Url>http://ckmshp01:11223/_layouts/15/DocIdRedir.aspx?ID=4PZ56VEU7HCD-752718422-3478</Url>
      <Description>4PZ56VEU7HCD-752718422-3478</Description>
    </_dlc_DocIdUrl>
  </documentManagement>
</p:properties>
</file>

<file path=customXml/itemProps1.xml><?xml version="1.0" encoding="utf-8"?>
<ds:datastoreItem xmlns:ds="http://schemas.openxmlformats.org/officeDocument/2006/customXml" ds:itemID="{1F800D04-BBF6-4DFB-BC27-6F65BF30A7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C17B53-E4D7-485F-B3CE-04624C7BDDC8}"/>
</file>

<file path=customXml/itemProps3.xml><?xml version="1.0" encoding="utf-8"?>
<ds:datastoreItem xmlns:ds="http://schemas.openxmlformats.org/officeDocument/2006/customXml" ds:itemID="{3FB12A40-A363-46EA-B471-9C01CE4EDBC4}"/>
</file>

<file path=customXml/itemProps4.xml><?xml version="1.0" encoding="utf-8"?>
<ds:datastoreItem xmlns:ds="http://schemas.openxmlformats.org/officeDocument/2006/customXml" ds:itemID="{0214A73A-4FCC-4340-BB19-735D146116DC}"/>
</file>

<file path=customXml/itemProps5.xml><?xml version="1.0" encoding="utf-8"?>
<ds:datastoreItem xmlns:ds="http://schemas.openxmlformats.org/officeDocument/2006/customXml" ds:itemID="{3E9A00BA-4378-42D2-90A2-B62BD1C6053B}"/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Papier_Firmowy_TPN_2017.PION</Template>
  <TotalTime>0</TotalTime>
  <Pages>1</Pages>
  <Words>138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Links>
    <vt:vector size="12" baseType="variant">
      <vt:variant>
        <vt:i4>6684734</vt:i4>
      </vt:variant>
      <vt:variant>
        <vt:i4>3</vt:i4>
      </vt:variant>
      <vt:variant>
        <vt:i4>0</vt:i4>
      </vt:variant>
      <vt:variant>
        <vt:i4>5</vt:i4>
      </vt:variant>
      <vt:variant>
        <vt:lpwstr>http://www.tpn.org.pl/</vt:lpwstr>
      </vt:variant>
      <vt:variant>
        <vt:lpwstr/>
      </vt:variant>
      <vt:variant>
        <vt:i4>4325421</vt:i4>
      </vt:variant>
      <vt:variant>
        <vt:i4>0</vt:i4>
      </vt:variant>
      <vt:variant>
        <vt:i4>0</vt:i4>
      </vt:variant>
      <vt:variant>
        <vt:i4>5</vt:i4>
      </vt:variant>
      <vt:variant>
        <vt:lpwstr>mailto:siedziba@tpn.org.pl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	Wniosek o skierowanie do mieszkania chronionego (prowadzonego przez Towarzystwo Przyjaciół Niepełnosprawnych)</dc:title>
  <dc:creator>jwasiak</dc:creator>
  <cp:lastModifiedBy>Magdalena Prasal</cp:lastModifiedBy>
  <cp:revision>1</cp:revision>
  <cp:lastPrinted>2018-12-18T11:31:00Z</cp:lastPrinted>
  <dcterms:created xsi:type="dcterms:W3CDTF">2023-05-22T11:37:00Z</dcterms:created>
  <dcterms:modified xsi:type="dcterms:W3CDTF">2023-05-22T11:37:00Z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0x010100437FDF832EB8924482B64263AEB15080</vt:lpwstr>
  </property>
  <property fmtid="{D5CDD505-2E9C-101B-9397-08002B2CF9AE}" pid="3" name="_dlc_DocIdItemGuid">
    <vt:lpwstr>16a3e7d8-b27c-45df-a97c-0a3a76a1ce17</vt:lpwstr>
  </property>
</Properties>
</file>