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C7" w:rsidRDefault="003E18C7" w:rsidP="003E18C7">
      <w:pPr>
        <w:tabs>
          <w:tab w:val="center" w:pos="2573"/>
          <w:tab w:val="center" w:pos="5354"/>
          <w:tab w:val="center" w:pos="7302"/>
        </w:tabs>
        <w:spacing w:after="6" w:line="259" w:lineRule="auto"/>
      </w:pPr>
      <w:r>
        <w:rPr>
          <w:sz w:val="16"/>
        </w:rPr>
        <w:t xml:space="preserve">             (miejscowość, data) </w:t>
      </w:r>
    </w:p>
    <w:p w:rsidR="008A5F0D" w:rsidRDefault="003E18C7" w:rsidP="008A5F0D">
      <w:pPr>
        <w:autoSpaceDE w:val="0"/>
        <w:autoSpaceDN w:val="0"/>
        <w:adjustRightInd w:val="0"/>
        <w:rPr>
          <w:rFonts w:cs="TimesNewRomanPSMT"/>
          <w:sz w:val="16"/>
          <w:szCs w:val="16"/>
        </w:rPr>
      </w:pPr>
      <w:r>
        <w:t xml:space="preserve"> </w:t>
      </w:r>
      <w:r w:rsidR="008A5F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503B8" wp14:editId="1E6C65B7">
                <wp:simplePos x="0" y="0"/>
                <wp:positionH relativeFrom="column">
                  <wp:posOffset>-565840</wp:posOffset>
                </wp:positionH>
                <wp:positionV relativeFrom="paragraph">
                  <wp:posOffset>-114687</wp:posOffset>
                </wp:positionV>
                <wp:extent cx="2628900" cy="1033670"/>
                <wp:effectExtent l="0" t="0" r="19050" b="1460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8A5F0D" w:rsidRDefault="008A5F0D" w:rsidP="008A5F0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cs="TimesNewRomanPSMT"/>
                                <w:sz w:val="16"/>
                                <w:szCs w:val="16"/>
                                <w:vertAlign w:val="subscript"/>
                              </w:rPr>
                              <w:t>Pieczęć zakładu opieki zdrowotnej lub lekarza wykonującego indywidualną opiekę lekarską lub</w:t>
                            </w:r>
                            <w:r>
                              <w:rPr>
                                <w:rFonts w:cs="TimesNewRomanPSMT"/>
                                <w:sz w:val="16"/>
                                <w:szCs w:val="16"/>
                                <w:vertAlign w:val="superscript"/>
                              </w:rPr>
                              <w:t xml:space="preserve"> indywidualną specjalistyczną praktykę lekarską- </w:t>
                            </w:r>
                            <w:r>
                              <w:rPr>
                                <w:rFonts w:cs="TimesNewRomanPSMT"/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wraz z nr świadczeniodawcy oraz REGON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503B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44.55pt;margin-top:-9.05pt;width:207pt;height: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">
                <v:textbox>
                  <w:txbxContent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8A5F0D" w:rsidRDefault="008A5F0D" w:rsidP="008A5F0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rFonts w:cs="TimesNewRomanPSMT"/>
                          <w:sz w:val="16"/>
                          <w:szCs w:val="16"/>
                          <w:vertAlign w:val="subscript"/>
                        </w:rPr>
                        <w:t>Pieczęć zakładu opieki zdrowotnej lub lekarza wykonującego indywidualną opiekę lekarską lub</w:t>
                      </w:r>
                      <w:r>
                        <w:rPr>
                          <w:rFonts w:cs="TimesNewRomanPSMT"/>
                          <w:sz w:val="16"/>
                          <w:szCs w:val="16"/>
                          <w:vertAlign w:val="superscript"/>
                        </w:rPr>
                        <w:t xml:space="preserve"> indywidualną specjalistyczną praktykę lekarską- </w:t>
                      </w:r>
                      <w:r>
                        <w:rPr>
                          <w:rFonts w:cs="TimesNewRomanPSMT"/>
                          <w:b/>
                          <w:sz w:val="16"/>
                          <w:szCs w:val="16"/>
                          <w:u w:val="single"/>
                          <w:vertAlign w:val="superscript"/>
                        </w:rPr>
                        <w:t>wraz z nr świadczeniodawcy oraz REGON</w:t>
                      </w:r>
                    </w:p>
                  </w:txbxContent>
                </v:textbox>
              </v:shape>
            </w:pict>
          </mc:Fallback>
        </mc:AlternateContent>
      </w: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</w:rPr>
      </w:pP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</w:rPr>
      </w:pP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</w:rPr>
      </w:pP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</w:rPr>
      </w:pP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</w:rPr>
      </w:pPr>
      <w:r>
        <w:rPr>
          <w:rFonts w:cs="TimesNewRomanPS-BoldMT"/>
          <w:b/>
          <w:bCs/>
          <w:sz w:val="28"/>
          <w:szCs w:val="28"/>
        </w:rPr>
        <w:t>ZAŚWIADCZENIE LEKARSKIE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Kierujące do</w:t>
      </w:r>
      <w:r w:rsidR="00900CFC">
        <w:rPr>
          <w:rFonts w:cs="TimesNewRomanPSMT"/>
          <w:sz w:val="20"/>
          <w:szCs w:val="20"/>
        </w:rPr>
        <w:t xml:space="preserve"> </w:t>
      </w:r>
      <w:r w:rsidR="00027FA8">
        <w:rPr>
          <w:rFonts w:cs="TimesNewRomanPSMT"/>
          <w:sz w:val="20"/>
          <w:szCs w:val="20"/>
        </w:rPr>
        <w:t>Mieszkań Chronionych Towarzystwa Przyjaciół Niepełnosprawnych w Łodzi</w:t>
      </w:r>
    </w:p>
    <w:p w:rsidR="00900CFC" w:rsidRDefault="00900CFC" w:rsidP="008A5F0D">
      <w:pPr>
        <w:autoSpaceDE w:val="0"/>
        <w:autoSpaceDN w:val="0"/>
        <w:adjustRightInd w:val="0"/>
        <w:rPr>
          <w:rFonts w:cs="TimesNewRomanPSMT"/>
          <w:b/>
          <w:bCs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  <w:r>
        <w:rPr>
          <w:rFonts w:cs="TimesNewRomanPSMT"/>
          <w:b/>
          <w:bCs/>
          <w:sz w:val="20"/>
          <w:szCs w:val="20"/>
        </w:rPr>
        <w:t>Nazwisko i imię</w:t>
      </w:r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18"/>
          <w:szCs w:val="20"/>
        </w:rPr>
        <w:t>osoby ubiegającej się o przyjęcie</w:t>
      </w:r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przypisudolnego"/>
        <w:autoSpaceDE w:val="0"/>
        <w:autoSpaceDN w:val="0"/>
        <w:adjustRightInd w:val="0"/>
        <w:rPr>
          <w:rFonts w:cs="TimesNewRomanPSMT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8"/>
          <w:szCs w:val="28"/>
        </w:rPr>
      </w:pPr>
      <w:r>
        <w:rPr>
          <w:rFonts w:cs="TimesNewRomanPSMT"/>
          <w:b/>
          <w:sz w:val="20"/>
          <w:szCs w:val="20"/>
        </w:rPr>
        <w:t>PESEL</w:t>
      </w:r>
      <w:r>
        <w:rPr>
          <w:rFonts w:cs="TimesNewRomanPSMT"/>
          <w:sz w:val="20"/>
          <w:szCs w:val="20"/>
        </w:rPr>
        <w:t xml:space="preserve"> </w:t>
      </w:r>
      <w:bookmarkStart w:id="0" w:name="Wybór14"/>
      <w:r>
        <w:rPr>
          <w:rFonts w:cs="TimesNewRomanPSMT"/>
          <w:sz w:val="28"/>
          <w:szCs w:val="28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1" w:name="Wybór15"/>
      <w:bookmarkEnd w:id="0"/>
      <w:r>
        <w:rPr>
          <w:rFonts w:cs="TimesNewRomanPSMT"/>
          <w:sz w:val="28"/>
          <w:szCs w:val="28"/>
        </w:rPr>
        <w:fldChar w:fldCharType="begin">
          <w:ffData>
            <w:name w:val="Wybór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2" w:name="Wybór16"/>
      <w:bookmarkEnd w:id="1"/>
      <w:r>
        <w:rPr>
          <w:rFonts w:cs="TimesNewRomanPSMT"/>
          <w:sz w:val="28"/>
          <w:szCs w:val="28"/>
        </w:rPr>
        <w:fldChar w:fldCharType="begin">
          <w:ffData>
            <w:name w:val="Wybór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3" w:name="Wybór17"/>
      <w:bookmarkEnd w:id="2"/>
      <w:r>
        <w:rPr>
          <w:rFonts w:cs="TimesNewRomanPSMT"/>
          <w:sz w:val="28"/>
          <w:szCs w:val="28"/>
        </w:rPr>
        <w:fldChar w:fldCharType="begin">
          <w:ffData>
            <w:name w:val="Wybór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4" w:name="Wybór18"/>
      <w:bookmarkEnd w:id="3"/>
      <w:r>
        <w:rPr>
          <w:rFonts w:cs="TimesNewRomanPSMT"/>
          <w:sz w:val="28"/>
          <w:szCs w:val="28"/>
        </w:rPr>
        <w:fldChar w:fldCharType="begin">
          <w:ffData>
            <w:name w:val="Wybór1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5" w:name="Wybór19"/>
      <w:bookmarkEnd w:id="4"/>
      <w:r>
        <w:rPr>
          <w:rFonts w:cs="TimesNewRomanPSMT"/>
          <w:sz w:val="28"/>
          <w:szCs w:val="28"/>
        </w:rPr>
        <w:fldChar w:fldCharType="begin">
          <w:ffData>
            <w:name w:val="Wybór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6" w:name="Wybór20"/>
      <w:bookmarkEnd w:id="5"/>
      <w:r>
        <w:rPr>
          <w:rFonts w:cs="TimesNewRomanPSMT"/>
          <w:sz w:val="28"/>
          <w:szCs w:val="28"/>
        </w:rPr>
        <w:fldChar w:fldCharType="begin">
          <w:ffData>
            <w:name w:val="Wybór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7" w:name="Wybór21"/>
      <w:bookmarkEnd w:id="6"/>
      <w:r>
        <w:rPr>
          <w:rFonts w:cs="TimesNewRomanPSMT"/>
          <w:sz w:val="28"/>
          <w:szCs w:val="28"/>
        </w:rPr>
        <w:fldChar w:fldCharType="begin">
          <w:ffData>
            <w:name w:val="Wybór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8" w:name="Wybór22"/>
      <w:bookmarkEnd w:id="7"/>
      <w:r>
        <w:rPr>
          <w:rFonts w:cs="TimesNewRomanPSMT"/>
          <w:sz w:val="28"/>
          <w:szCs w:val="28"/>
        </w:rPr>
        <w:fldChar w:fldCharType="begin">
          <w:ffData>
            <w:name w:val="Wybór2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9" w:name="Wybór23"/>
      <w:bookmarkEnd w:id="8"/>
      <w:r>
        <w:rPr>
          <w:rFonts w:cs="TimesNewRomanPSMT"/>
          <w:sz w:val="28"/>
          <w:szCs w:val="28"/>
        </w:rPr>
        <w:fldChar w:fldCharType="begin">
          <w:ffData>
            <w:name w:val="Wybór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Start w:id="10" w:name="Wybór24"/>
      <w:bookmarkEnd w:id="9"/>
      <w:r>
        <w:rPr>
          <w:rFonts w:cs="TimesNewRomanPSMT"/>
          <w:sz w:val="28"/>
          <w:szCs w:val="28"/>
        </w:rPr>
        <w:fldChar w:fldCharType="begin">
          <w:ffData>
            <w:name w:val="Wybór2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8"/>
          <w:szCs w:val="28"/>
        </w:rPr>
        <w:instrText xml:space="preserve"> FORMCHECKBOX </w:instrText>
      </w:r>
      <w:r w:rsidR="000710E2">
        <w:rPr>
          <w:rFonts w:cs="TimesNewRomanPSMT"/>
          <w:sz w:val="28"/>
          <w:szCs w:val="28"/>
        </w:rPr>
      </w:r>
      <w:r w:rsidR="000710E2">
        <w:rPr>
          <w:rFonts w:cs="TimesNewRomanPSMT"/>
          <w:sz w:val="28"/>
          <w:szCs w:val="28"/>
        </w:rPr>
        <w:fldChar w:fldCharType="separate"/>
      </w:r>
      <w:r>
        <w:rPr>
          <w:rFonts w:cs="TimesNewRomanPSMT"/>
          <w:sz w:val="28"/>
          <w:szCs w:val="28"/>
        </w:rPr>
        <w:fldChar w:fldCharType="end"/>
      </w:r>
      <w:bookmarkEnd w:id="10"/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8"/>
          <w:szCs w:val="28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adres zameldowania</w:t>
      </w:r>
      <w:r>
        <w:rPr>
          <w:rFonts w:cs="TimesNewRomanPSMT"/>
          <w:sz w:val="20"/>
          <w:szCs w:val="20"/>
        </w:rPr>
        <w:t xml:space="preserve">- </w:t>
      </w:r>
      <w:r>
        <w:rPr>
          <w:rFonts w:cs="TimesNewRomanPSMT"/>
          <w:bCs/>
          <w:sz w:val="16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przypisudolnego"/>
        <w:autoSpaceDE w:val="0"/>
        <w:autoSpaceDN w:val="0"/>
        <w:adjustRightInd w:val="0"/>
        <w:rPr>
          <w:rFonts w:cs="TimesNewRomanPSMT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bCs/>
          <w:sz w:val="16"/>
          <w:szCs w:val="20"/>
        </w:rPr>
      </w:pPr>
      <w:r>
        <w:rPr>
          <w:rFonts w:cs="TimesNewRomanPSMT"/>
          <w:b/>
          <w:sz w:val="20"/>
          <w:szCs w:val="20"/>
        </w:rPr>
        <w:t>dane osoby w sprawie umówienia terminu przyjęcia</w:t>
      </w:r>
      <w:r>
        <w:rPr>
          <w:rFonts w:cs="TimesNewRomanPSMT"/>
          <w:sz w:val="20"/>
          <w:szCs w:val="20"/>
        </w:rPr>
        <w:t xml:space="preserve"> ( imię i nazwisko ,telefon)</w:t>
      </w:r>
      <w:r>
        <w:rPr>
          <w:rFonts w:cs="TimesNewRomanPSMT"/>
          <w:bCs/>
          <w:sz w:val="16"/>
          <w:szCs w:val="20"/>
        </w:rPr>
        <w:t>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bCs/>
          <w:sz w:val="16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bCs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bCs/>
          <w:sz w:val="16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bCs/>
          <w:sz w:val="16"/>
          <w:szCs w:val="20"/>
        </w:rPr>
        <w:t xml:space="preserve">  </w:t>
      </w:r>
      <w:r>
        <w:rPr>
          <w:rFonts w:cs="TimesNewRomanPSMT"/>
          <w:b/>
          <w:sz w:val="20"/>
          <w:szCs w:val="20"/>
        </w:rPr>
        <w:t>ubezwłasnowolnienie</w:t>
      </w:r>
      <w:r>
        <w:rPr>
          <w:rFonts w:cs="TimesNewRomanPSMT"/>
          <w:sz w:val="20"/>
          <w:szCs w:val="20"/>
        </w:rPr>
        <w:t xml:space="preserve"> </w:t>
      </w:r>
      <w:r w:rsidRPr="00B365C0">
        <w:rPr>
          <w:rFonts w:cs="TimesNewRomanPSMT"/>
          <w:sz w:val="20"/>
          <w:szCs w:val="20"/>
        </w:rPr>
        <w:t>Tak</w:t>
      </w:r>
      <w:r w:rsidRPr="00B365C0">
        <w:rPr>
          <w:rFonts w:cs="TimesNewRomanPSMT"/>
        </w:rPr>
        <w:t xml:space="preserve"> </w:t>
      </w:r>
      <w:bookmarkStart w:id="11" w:name="Wybór12"/>
      <w:r>
        <w:rPr>
          <w:rFonts w:cs="TimesNewRomanPSMT"/>
          <w:sz w:val="20"/>
          <w:szCs w:val="20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1"/>
      <w:r>
        <w:rPr>
          <w:rFonts w:cs="TimesNewRomanPSMT"/>
          <w:sz w:val="20"/>
          <w:szCs w:val="20"/>
        </w:rPr>
        <w:tab/>
      </w:r>
      <w:r w:rsidRPr="00B365C0">
        <w:rPr>
          <w:rFonts w:cs="TimesNewRomanPSMT"/>
          <w:sz w:val="20"/>
          <w:szCs w:val="20"/>
        </w:rPr>
        <w:t>Nie</w:t>
      </w:r>
      <w:r>
        <w:rPr>
          <w:rFonts w:cs="TimesNewRomanPSMT"/>
          <w:sz w:val="20"/>
          <w:szCs w:val="20"/>
        </w:rPr>
        <w:t xml:space="preserve"> </w:t>
      </w:r>
      <w:bookmarkStart w:id="12" w:name="Wybór13"/>
      <w:r>
        <w:rPr>
          <w:rFonts w:cs="TimesNewRomanPSMT"/>
          <w:sz w:val="20"/>
          <w:szCs w:val="20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2"/>
    </w:p>
    <w:p w:rsidR="00900CFC" w:rsidRPr="0053306D" w:rsidRDefault="00900CFC" w:rsidP="008A5F0D">
      <w:pPr>
        <w:autoSpaceDE w:val="0"/>
        <w:autoSpaceDN w:val="0"/>
        <w:adjustRightInd w:val="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b/>
          <w:sz w:val="20"/>
          <w:szCs w:val="20"/>
        </w:rPr>
      </w:pPr>
      <w:r>
        <w:rPr>
          <w:rFonts w:cs="TimesNewRomanPSMT"/>
          <w:b/>
          <w:sz w:val="20"/>
          <w:szCs w:val="20"/>
        </w:rPr>
        <w:t xml:space="preserve">Wywiad 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Rozpoznanie (choroba zasadnicza):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108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Główne dolegliwości, początek i przebieg choroby, dotychczasowe leczenie 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108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16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  <w:r w:rsidRPr="00D724AB">
        <w:rPr>
          <w:rFonts w:ascii="Calibri" w:hAnsi="Calibri" w:cs="TimesNewRomanPSMT"/>
          <w:szCs w:val="20"/>
        </w:rPr>
        <w:t xml:space="preserve"> 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 w:rsidRPr="0078075E">
        <w:rPr>
          <w:rFonts w:ascii="Calibri" w:hAnsi="Calibri" w:cs="TimesNewRomanPSMT"/>
          <w:b/>
          <w:sz w:val="20"/>
          <w:szCs w:val="20"/>
        </w:rPr>
        <w:t>Leczenie biologiczne ( nazwy leków, dawki</w:t>
      </w:r>
      <w:r>
        <w:rPr>
          <w:rFonts w:ascii="Calibri" w:hAnsi="Calibri" w:cs="TimesNewRomanPSMT"/>
          <w:b/>
          <w:sz w:val="20"/>
          <w:szCs w:val="20"/>
        </w:rPr>
        <w:t>)</w:t>
      </w:r>
      <w:r w:rsidRPr="0078075E">
        <w:rPr>
          <w:rFonts w:ascii="Calibri" w:hAnsi="Calibri" w:cs="TimesNewRomanPSMT"/>
          <w:b/>
          <w:sz w:val="20"/>
          <w:szCs w:val="20"/>
        </w:rPr>
        <w:t xml:space="preserve"> </w:t>
      </w: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sz w:val="20"/>
        </w:rPr>
      </w:pPr>
    </w:p>
    <w:p w:rsidR="00900CFC" w:rsidRDefault="00900CFC" w:rsidP="008A5F0D">
      <w:pPr>
        <w:pStyle w:val="Tekstdymka"/>
        <w:autoSpaceDE w:val="0"/>
        <w:autoSpaceDN w:val="0"/>
        <w:adjustRightInd w:val="0"/>
        <w:spacing w:line="276" w:lineRule="auto"/>
        <w:rPr>
          <w:sz w:val="20"/>
        </w:rPr>
      </w:pPr>
    </w:p>
    <w:p w:rsidR="00900CFC" w:rsidRDefault="00900CFC" w:rsidP="008A5F0D">
      <w:pPr>
        <w:pStyle w:val="Tekstdymka"/>
        <w:autoSpaceDE w:val="0"/>
        <w:autoSpaceDN w:val="0"/>
        <w:adjustRightInd w:val="0"/>
        <w:spacing w:line="276" w:lineRule="auto"/>
        <w:rPr>
          <w:sz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lastRenderedPageBreak/>
        <w:t>Informacje o hospitalizacjach</w:t>
      </w:r>
    </w:p>
    <w:tbl>
      <w:tblPr>
        <w:tblW w:w="9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91"/>
        <w:gridCol w:w="2353"/>
        <w:gridCol w:w="284"/>
        <w:gridCol w:w="2268"/>
        <w:gridCol w:w="2106"/>
      </w:tblGrid>
      <w:tr w:rsidR="008A5F0D" w:rsidTr="00F5558D">
        <w:tc>
          <w:tcPr>
            <w:tcW w:w="2291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Ilość hospitalizacji pełno dobowych</w:t>
            </w:r>
          </w:p>
        </w:tc>
        <w:tc>
          <w:tcPr>
            <w:tcW w:w="2353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Ilość pobytów w oddziałach dziennych</w:t>
            </w:r>
          </w:p>
        </w:tc>
        <w:tc>
          <w:tcPr>
            <w:tcW w:w="2106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</w:tr>
      <w:tr w:rsidR="008A5F0D" w:rsidTr="00F5558D">
        <w:tc>
          <w:tcPr>
            <w:tcW w:w="2291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Termin I hospitalizacji</w:t>
            </w:r>
          </w:p>
        </w:tc>
        <w:tc>
          <w:tcPr>
            <w:tcW w:w="2353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Termin I pobytu</w:t>
            </w:r>
          </w:p>
        </w:tc>
        <w:tc>
          <w:tcPr>
            <w:tcW w:w="2106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</w:tr>
      <w:tr w:rsidR="008A5F0D" w:rsidTr="00F5558D">
        <w:tc>
          <w:tcPr>
            <w:tcW w:w="2291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Termin ostatniej hospitalizacji</w:t>
            </w:r>
          </w:p>
        </w:tc>
        <w:tc>
          <w:tcPr>
            <w:tcW w:w="2353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Termin ostatniego pobytu</w:t>
            </w:r>
          </w:p>
        </w:tc>
        <w:tc>
          <w:tcPr>
            <w:tcW w:w="2106" w:type="dxa"/>
          </w:tcPr>
          <w:p w:rsidR="008A5F0D" w:rsidRDefault="008A5F0D" w:rsidP="00F5558D">
            <w:pPr>
              <w:autoSpaceDE w:val="0"/>
              <w:autoSpaceDN w:val="0"/>
              <w:adjustRightInd w:val="0"/>
              <w:rPr>
                <w:rFonts w:cs="TimesNewRomanPSMT"/>
                <w:sz w:val="20"/>
                <w:szCs w:val="20"/>
              </w:rPr>
            </w:pPr>
          </w:p>
        </w:tc>
      </w:tr>
    </w:tbl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Próby samobójcze  Tak </w:t>
      </w:r>
      <w:bookmarkStart w:id="13" w:name="Wybór4"/>
      <w:r>
        <w:rPr>
          <w:rFonts w:cs="TimesNewRomanPSMT"/>
          <w:sz w:val="20"/>
          <w:szCs w:val="20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3"/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ab/>
        <w:t>Nie</w:t>
      </w:r>
      <w:bookmarkStart w:id="14" w:name="Wybór5"/>
      <w:r>
        <w:rPr>
          <w:rFonts w:cs="TimesNewRomanPSMT"/>
          <w:sz w:val="20"/>
          <w:szCs w:val="20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4"/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Jeżeli  były próby samobójcze to jakie i kiedy: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360" w:lineRule="auto"/>
        <w:ind w:left="1434" w:hanging="357"/>
        <w:contextualSpacing/>
        <w:rPr>
          <w:rFonts w:cs="TimesNewRomanPSMT"/>
          <w:sz w:val="16"/>
          <w:szCs w:val="20"/>
        </w:rPr>
      </w:pPr>
      <w:r>
        <w:rPr>
          <w:rFonts w:cs="TimesNewRomanPSMT"/>
          <w:sz w:val="20"/>
          <w:szCs w:val="20"/>
        </w:rPr>
        <w:t xml:space="preserve">Nadużywanie alkoholu Tak </w:t>
      </w:r>
      <w:bookmarkStart w:id="15" w:name="Wybór6"/>
      <w:r>
        <w:rPr>
          <w:rFonts w:cs="TimesNewRomanPSMT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5"/>
      <w:r>
        <w:rPr>
          <w:rFonts w:cs="TimesNewRomanPSMT"/>
          <w:sz w:val="20"/>
          <w:szCs w:val="20"/>
        </w:rPr>
        <w:t xml:space="preserve">      Nie</w:t>
      </w:r>
      <w:bookmarkStart w:id="16" w:name="Wybór7"/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6"/>
      <w:r>
        <w:rPr>
          <w:rFonts w:cs="TimesNewRomanPSMT"/>
          <w:sz w:val="20"/>
          <w:szCs w:val="20"/>
        </w:rPr>
        <w:tab/>
      </w:r>
      <w:r>
        <w:rPr>
          <w:rFonts w:cs="TimesNewRomanPSMT"/>
          <w:sz w:val="20"/>
          <w:szCs w:val="20"/>
        </w:rPr>
        <w:br/>
        <w:t xml:space="preserve">Innych substancji psychoaktywnych Tak </w:t>
      </w:r>
      <w:r>
        <w:rPr>
          <w:rFonts w:cs="TimesNewRomanPSMT"/>
          <w:sz w:val="20"/>
          <w:szCs w:val="20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r>
        <w:rPr>
          <w:rFonts w:cs="TimesNewRomanPSMT"/>
          <w:sz w:val="20"/>
          <w:szCs w:val="20"/>
        </w:rPr>
        <w:tab/>
        <w:t xml:space="preserve">     Nie </w:t>
      </w:r>
      <w:r>
        <w:rPr>
          <w:rFonts w:cs="TimesNewRomanPSMT"/>
          <w:sz w:val="20"/>
          <w:szCs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br/>
        <w:t xml:space="preserve">jakich? </w:t>
      </w:r>
      <w:r>
        <w:rPr>
          <w:rFonts w:cs="TimesNewRomanPSMT"/>
          <w:sz w:val="16"/>
          <w:szCs w:val="20"/>
        </w:rPr>
        <w:t>……………………………………………………………………...........................................................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144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Jeżeli tak  to jak często, od jak dawna, kiedy ostatnio, jaki wpływ na zachowanie, leczenie choroby zasadniczej/ współistniejących.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Akapitzlist1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b/>
          <w:sz w:val="20"/>
          <w:szCs w:val="20"/>
        </w:rPr>
      </w:pPr>
      <w:r>
        <w:rPr>
          <w:rFonts w:cs="TimesNewRomanPSMT"/>
          <w:b/>
          <w:sz w:val="20"/>
          <w:szCs w:val="20"/>
        </w:rPr>
        <w:t>Badania przedmiotowe: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108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Akapitzlist1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480" w:lineRule="auto"/>
        <w:ind w:left="714" w:hanging="357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Układ ruchu oraz ocena stopnia samodzielności i samoobsługi</w:t>
      </w:r>
      <w:r>
        <w:rPr>
          <w:rFonts w:cs="TimesNewRomanPSMT"/>
          <w:sz w:val="16"/>
          <w:szCs w:val="20"/>
        </w:rPr>
        <w:t>.................................................................................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480" w:lineRule="auto"/>
        <w:ind w:left="357"/>
        <w:rPr>
          <w:rFonts w:cs="TimesNewRomanPSMT"/>
          <w:sz w:val="16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480" w:lineRule="auto"/>
        <w:ind w:left="357"/>
        <w:rPr>
          <w:rFonts w:cs="TimesNewRomanPSMT"/>
          <w:sz w:val="20"/>
          <w:szCs w:val="20"/>
        </w:rPr>
      </w:pP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900CFC" w:rsidRPr="00900CFC" w:rsidRDefault="008A5F0D" w:rsidP="008A5F0D">
      <w:pPr>
        <w:pStyle w:val="Akapitzlist1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480" w:lineRule="auto"/>
        <w:ind w:left="714" w:hanging="357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Schorzenia współistniejące: </w:t>
      </w:r>
      <w:r>
        <w:rPr>
          <w:rFonts w:cs="TimesNewRomanPSMT"/>
          <w:sz w:val="16"/>
          <w:szCs w:val="20"/>
        </w:rPr>
        <w:t>...................................................................................................................................................</w:t>
      </w:r>
    </w:p>
    <w:p w:rsidR="008A5F0D" w:rsidRDefault="008A5F0D" w:rsidP="00900CFC">
      <w:pPr>
        <w:pStyle w:val="Akapitzlist1"/>
        <w:suppressAutoHyphens w:val="0"/>
        <w:autoSpaceDE w:val="0"/>
        <w:autoSpaceDN w:val="0"/>
        <w:adjustRightInd w:val="0"/>
        <w:spacing w:after="0" w:line="480" w:lineRule="auto"/>
        <w:ind w:left="357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16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0CFC">
        <w:rPr>
          <w:rFonts w:cs="TimesNewRomanPSMT"/>
          <w:sz w:val="16"/>
          <w:szCs w:val="20"/>
        </w:rPr>
        <w:t>………………</w:t>
      </w:r>
      <w:r>
        <w:rPr>
          <w:rFonts w:cs="TimesNewRomanPSMT"/>
          <w:sz w:val="16"/>
          <w:szCs w:val="20"/>
        </w:rPr>
        <w:t>………………………………………………………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a. </w:t>
      </w:r>
      <w:r>
        <w:rPr>
          <w:rFonts w:cs="TimesNewRomanPSMT"/>
          <w:sz w:val="20"/>
          <w:szCs w:val="20"/>
        </w:rPr>
        <w:t>Choroba zakaźna: tak / nie; jeśli tak to jaka?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b. </w:t>
      </w:r>
      <w:r>
        <w:rPr>
          <w:rFonts w:cs="TimesNewRomanPSMT"/>
          <w:sz w:val="20"/>
          <w:szCs w:val="20"/>
        </w:rPr>
        <w:t>Gruźlica: tak / nie; jeśli tak, to czy w stadium zakaźnym: tak / nie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Akapitzlist1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b/>
          <w:sz w:val="20"/>
          <w:szCs w:val="20"/>
        </w:rPr>
      </w:pPr>
      <w:r>
        <w:rPr>
          <w:rFonts w:cs="TimesNewRomanPSMT"/>
          <w:b/>
          <w:sz w:val="20"/>
          <w:szCs w:val="20"/>
        </w:rPr>
        <w:t>Funkcjonowanie w środowisku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36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360" w:lineRule="auto"/>
        <w:ind w:left="1434" w:hanging="357"/>
        <w:contextualSpacing/>
        <w:rPr>
          <w:rFonts w:cs="TimesNewRomanPSMT"/>
          <w:sz w:val="16"/>
          <w:szCs w:val="20"/>
        </w:rPr>
      </w:pPr>
      <w:r>
        <w:rPr>
          <w:rFonts w:cs="TimesNewRomanPSMT"/>
          <w:sz w:val="20"/>
          <w:szCs w:val="20"/>
        </w:rPr>
        <w:t>Wykształcenie</w:t>
      </w:r>
      <w:r>
        <w:rPr>
          <w:rFonts w:cs="TimesNewRomanPSMT"/>
          <w:sz w:val="16"/>
          <w:szCs w:val="20"/>
        </w:rPr>
        <w:t>………………………………………………………………………..........................................</w:t>
      </w: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360" w:lineRule="auto"/>
        <w:ind w:left="1434" w:hanging="357"/>
        <w:contextualSpacing/>
        <w:rPr>
          <w:rFonts w:cs="TimesNewRomanPSMT"/>
          <w:sz w:val="16"/>
          <w:szCs w:val="20"/>
        </w:rPr>
      </w:pPr>
      <w:r>
        <w:rPr>
          <w:rFonts w:cs="TimesNewRomanPSMT"/>
          <w:sz w:val="20"/>
          <w:szCs w:val="20"/>
        </w:rPr>
        <w:t>Zawód wyuczony</w:t>
      </w:r>
      <w:r>
        <w:rPr>
          <w:rFonts w:cs="TimesNewRomanPSMT"/>
          <w:sz w:val="16"/>
          <w:szCs w:val="20"/>
        </w:rPr>
        <w:t>………………………………………………………………………….................................</w:t>
      </w: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360" w:lineRule="auto"/>
        <w:ind w:left="1434" w:hanging="357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Zatrudnienie Tak </w:t>
      </w:r>
      <w:bookmarkStart w:id="17" w:name="Wybór8"/>
      <w:r>
        <w:rPr>
          <w:rFonts w:cs="TimesNewRomanPSMT"/>
          <w:sz w:val="20"/>
          <w:szCs w:val="20"/>
        </w:rPr>
        <w:fldChar w:fldCharType="begin">
          <w:ffData>
            <w:name w:val="Wybór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7"/>
      <w:r>
        <w:rPr>
          <w:rFonts w:cs="TimesNewRomanPSMT"/>
          <w:sz w:val="20"/>
          <w:szCs w:val="20"/>
        </w:rPr>
        <w:tab/>
        <w:t>Nie</w:t>
      </w:r>
      <w:bookmarkStart w:id="18" w:name="Wybór9"/>
      <w:r>
        <w:rPr>
          <w:rFonts w:cs="TimesNewRomanPSMT"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NewRomanPSMT"/>
          <w:sz w:val="20"/>
          <w:szCs w:val="20"/>
        </w:rPr>
        <w:instrText xml:space="preserve"> FORMCHECKBOX </w:instrText>
      </w:r>
      <w:r w:rsidR="000710E2">
        <w:rPr>
          <w:rFonts w:cs="TimesNewRomanPSMT"/>
          <w:sz w:val="20"/>
          <w:szCs w:val="20"/>
        </w:rPr>
      </w:r>
      <w:r w:rsidR="000710E2">
        <w:rPr>
          <w:rFonts w:cs="TimesNewRomanPSMT"/>
          <w:sz w:val="20"/>
          <w:szCs w:val="20"/>
        </w:rPr>
        <w:fldChar w:fldCharType="separate"/>
      </w:r>
      <w:r>
        <w:rPr>
          <w:rFonts w:cs="TimesNewRomanPSMT"/>
          <w:sz w:val="20"/>
          <w:szCs w:val="20"/>
        </w:rPr>
        <w:fldChar w:fldCharType="end"/>
      </w:r>
      <w:bookmarkEnd w:id="18"/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Przebieg pracy zawodowej: gdzie, jak długo, czy w zawodzie, ostatnie miejsce pracy, (przybliżona) data rozwiązania ostatniej umowy( o pracę, zlec itp.)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Sytuacja mieszkaniowa /mieszka sam , z rodziną, standard zajmowanego mieszkania, informacje o ewentualnym zadłużeniu, nieuregulowanej sytuacji prawnej/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</w:p>
    <w:p w:rsidR="008A5F0D" w:rsidRDefault="008A5F0D" w:rsidP="008A5F0D">
      <w:pPr>
        <w:pStyle w:val="Tekstdymka"/>
        <w:autoSpaceDE w:val="0"/>
        <w:autoSpaceDN w:val="0"/>
        <w:adjustRightInd w:val="0"/>
        <w:spacing w:line="276" w:lineRule="auto"/>
        <w:rPr>
          <w:rFonts w:ascii="Calibri" w:hAnsi="Calibri" w:cs="TimesNewRomanPSMT"/>
          <w:szCs w:val="20"/>
        </w:rPr>
      </w:pPr>
      <w:r>
        <w:rPr>
          <w:rFonts w:ascii="Calibri" w:hAnsi="Calibri" w:cs="TimesNewRomanPSMT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8A5F0D" w:rsidRDefault="008A5F0D" w:rsidP="008A5F0D">
      <w:pPr>
        <w:pStyle w:val="Akapitzlist1"/>
        <w:numPr>
          <w:ilvl w:val="1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Sytuacja rodzinna /stan cywilny, związki, dzieci, relacje, osoby zależne, obciążenia np. alimentacyjne/: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5F0D" w:rsidRDefault="008A5F0D" w:rsidP="008A5F0D">
      <w:pPr>
        <w:pStyle w:val="Tekstdymka"/>
        <w:autoSpaceDE w:val="0"/>
        <w:autoSpaceDN w:val="0"/>
        <w:adjustRightInd w:val="0"/>
        <w:spacing w:line="480" w:lineRule="auto"/>
        <w:rPr>
          <w:b/>
          <w:sz w:val="20"/>
        </w:rPr>
      </w:pPr>
      <w:r>
        <w:rPr>
          <w:b/>
          <w:sz w:val="20"/>
        </w:rPr>
        <w:t>Stwierdza się, że osoba wyżej wymieniona, w chwili badania wymaga/nie wymaga</w:t>
      </w:r>
      <w:r>
        <w:rPr>
          <w:rStyle w:val="Odwoanieprzypisudolnego"/>
          <w:rFonts w:cs="TimesNewRomanPSMT"/>
          <w:sz w:val="20"/>
          <w:szCs w:val="20"/>
        </w:rPr>
        <w:footnoteReference w:id="1"/>
      </w:r>
      <w:r>
        <w:rPr>
          <w:b/>
          <w:sz w:val="20"/>
        </w:rPr>
        <w:t xml:space="preserve"> hospitalizacji: 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jc w:val="right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........................................................................................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360"/>
        <w:rPr>
          <w:rFonts w:cs="TimesNewRomanPSMT"/>
          <w:b/>
          <w:sz w:val="20"/>
          <w:szCs w:val="20"/>
        </w:rPr>
      </w:pPr>
      <w:r>
        <w:rPr>
          <w:rFonts w:cs="TimesNewRomanPSMT"/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</w:t>
      </w:r>
      <w:r>
        <w:rPr>
          <w:rFonts w:cs="TimesNewRomanPSMT"/>
          <w:sz w:val="20"/>
          <w:szCs w:val="20"/>
          <w:vertAlign w:val="superscript"/>
        </w:rPr>
        <w:tab/>
      </w:r>
      <w:r>
        <w:rPr>
          <w:rFonts w:cs="TimesNewRomanPSMT"/>
          <w:sz w:val="20"/>
          <w:szCs w:val="20"/>
          <w:vertAlign w:val="superscript"/>
        </w:rPr>
        <w:tab/>
        <w:t xml:space="preserve">    pieczęć, podpis lekarza,                            data</w:t>
      </w: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autoSpaceDE w:val="0"/>
        <w:autoSpaceDN w:val="0"/>
        <w:adjustRightInd w:val="0"/>
        <w:spacing w:after="0" w:line="240" w:lineRule="auto"/>
        <w:ind w:left="360"/>
        <w:rPr>
          <w:rFonts w:cs="TimesNewRomanPSMT"/>
          <w:b/>
          <w:sz w:val="20"/>
          <w:szCs w:val="20"/>
        </w:rPr>
      </w:pPr>
    </w:p>
    <w:p w:rsidR="008A5F0D" w:rsidRDefault="008A5F0D" w:rsidP="008A5F0D">
      <w:pPr>
        <w:pStyle w:val="Akapitzlist1"/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Oświadczenie osoby ubiegającej się o skierowanie do </w:t>
      </w:r>
      <w:r w:rsidR="00A06488">
        <w:rPr>
          <w:b/>
          <w:bCs/>
        </w:rPr>
        <w:t>Mieszkań Chronionych</w:t>
      </w:r>
      <w:r>
        <w:rPr>
          <w:b/>
          <w:bCs/>
        </w:rPr>
        <w:t>, albo jej przedstawiciela ustawowego.</w:t>
      </w: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b/>
          <w:bCs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jc w:val="center"/>
        <w:rPr>
          <w:rFonts w:cs="TimesNewRomanPS-BoldMT"/>
          <w:b/>
          <w:bCs/>
        </w:rPr>
      </w:pPr>
      <w:r>
        <w:rPr>
          <w:rFonts w:cs="TimesNewRomanPS-BoldMT"/>
          <w:b/>
          <w:bCs/>
        </w:rPr>
        <w:t xml:space="preserve">Wyrażam / nie wyrażam* zgody na gromadzenie i przechowywanie moich danych osobowych w związku z ubieganiem się o przyjęcie do w/w </w:t>
      </w:r>
      <w:r w:rsidR="00EC262B">
        <w:rPr>
          <w:rFonts w:cs="TimesNewRomanPS-BoldMT"/>
          <w:b/>
          <w:bCs/>
        </w:rPr>
        <w:t>mieszkań</w:t>
      </w:r>
      <w:r>
        <w:rPr>
          <w:rFonts w:cs="TimesNewRomanPS-BoldMT"/>
          <w:b/>
          <w:bCs/>
        </w:rPr>
        <w:t>.</w:t>
      </w:r>
    </w:p>
    <w:p w:rsidR="008A5F0D" w:rsidRDefault="008A5F0D" w:rsidP="008A5F0D">
      <w:pPr>
        <w:autoSpaceDE w:val="0"/>
        <w:autoSpaceDN w:val="0"/>
        <w:adjustRightInd w:val="0"/>
        <w:jc w:val="right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jc w:val="right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rPr>
          <w:rFonts w:cs="TimesNewRomanPSMT"/>
          <w:sz w:val="20"/>
          <w:szCs w:val="20"/>
        </w:rPr>
      </w:pPr>
    </w:p>
    <w:p w:rsidR="008A5F0D" w:rsidRDefault="008A5F0D" w:rsidP="008A5F0D">
      <w:pPr>
        <w:autoSpaceDE w:val="0"/>
        <w:autoSpaceDN w:val="0"/>
        <w:adjustRightInd w:val="0"/>
        <w:jc w:val="right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..........................................................................................</w:t>
      </w:r>
    </w:p>
    <w:p w:rsidR="008A5F0D" w:rsidRDefault="008A5F0D" w:rsidP="008A5F0D">
      <w:pPr>
        <w:autoSpaceDE w:val="0"/>
        <w:autoSpaceDN w:val="0"/>
        <w:adjustRightInd w:val="0"/>
        <w:jc w:val="right"/>
        <w:rPr>
          <w:sz w:val="20"/>
          <w:szCs w:val="20"/>
          <w:vertAlign w:val="superscript"/>
        </w:rPr>
      </w:pPr>
      <w:r>
        <w:rPr>
          <w:rFonts w:cs="TimesNewRomanPSMT"/>
          <w:sz w:val="20"/>
          <w:szCs w:val="20"/>
          <w:vertAlign w:val="superscript"/>
        </w:rPr>
        <w:t xml:space="preserve">data i podpis osoby kierowanej do </w:t>
      </w:r>
      <w:r w:rsidR="00960B29">
        <w:rPr>
          <w:rFonts w:cs="TimesNewRomanPSMT"/>
          <w:sz w:val="20"/>
          <w:szCs w:val="20"/>
          <w:vertAlign w:val="superscript"/>
        </w:rPr>
        <w:t>mieszkań</w:t>
      </w:r>
      <w:r>
        <w:rPr>
          <w:rFonts w:cs="TimesNewRomanPSMT"/>
          <w:sz w:val="20"/>
          <w:szCs w:val="20"/>
          <w:vertAlign w:val="superscript"/>
        </w:rPr>
        <w:t xml:space="preserve">  lub jej przedstawiciela ustawowego</w:t>
      </w:r>
    </w:p>
    <w:p w:rsidR="008A5F0D" w:rsidRPr="002875E1" w:rsidRDefault="008A5F0D" w:rsidP="008A5F0D"/>
    <w:p w:rsidR="00CC425C" w:rsidRPr="002B4885" w:rsidRDefault="00CC425C" w:rsidP="003E18C7">
      <w:pPr>
        <w:spacing w:line="259" w:lineRule="auto"/>
        <w:ind w:right="394"/>
      </w:pPr>
    </w:p>
    <w:sectPr w:rsidR="00CC425C" w:rsidRPr="002B4885" w:rsidSect="00F415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0E2" w:rsidRDefault="000710E2" w:rsidP="00325E03">
      <w:r>
        <w:separator/>
      </w:r>
    </w:p>
  </w:endnote>
  <w:endnote w:type="continuationSeparator" w:id="0">
    <w:p w:rsidR="000710E2" w:rsidRDefault="000710E2" w:rsidP="00325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B7727D">
    <w:pPr>
      <w:pStyle w:val="Stopka"/>
    </w:pPr>
    <w:r>
      <w:rPr>
        <w:noProof/>
        <w:lang w:eastAsia="pl-PL"/>
      </w:rPr>
      <w:drawing>
        <wp:inline distT="0" distB="0" distL="0" distR="0" wp14:anchorId="384978D1" wp14:editId="75ACB839">
          <wp:extent cx="5753100" cy="617220"/>
          <wp:effectExtent l="0" t="0" r="0" b="0"/>
          <wp:docPr id="4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E245BCA" wp14:editId="53E2429A">
          <wp:extent cx="5753100" cy="617220"/>
          <wp:effectExtent l="0" t="0" r="0" b="0"/>
          <wp:docPr id="3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B772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2A21EF47" wp14:editId="72E54EC2">
          <wp:simplePos x="0" y="0"/>
          <wp:positionH relativeFrom="column">
            <wp:posOffset>-675640</wp:posOffset>
          </wp:positionH>
          <wp:positionV relativeFrom="paragraph">
            <wp:posOffset>-479425</wp:posOffset>
          </wp:positionV>
          <wp:extent cx="7207200" cy="655200"/>
          <wp:effectExtent l="0" t="0" r="0" b="0"/>
          <wp:wrapNone/>
          <wp:docPr id="6" name="Obraz 6" descr="C:\Users\User\AppData\Local\Microsoft\Windows\INetCache\Content.Word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User\AppData\Local\Microsoft\Windows\INetCache\Content.Word\stopk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00" cy="65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0B4BC1" wp14:editId="66661EE0">
          <wp:simplePos x="0" y="0"/>
          <wp:positionH relativeFrom="column">
            <wp:posOffset>-3810</wp:posOffset>
          </wp:positionH>
          <wp:positionV relativeFrom="paragraph">
            <wp:posOffset>7906385</wp:posOffset>
          </wp:positionV>
          <wp:extent cx="5753100" cy="619125"/>
          <wp:effectExtent l="0" t="0" r="0" b="9525"/>
          <wp:wrapNone/>
          <wp:docPr id="18" name="Obraz 1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op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6BB6990" wp14:editId="0ECDB2A0">
          <wp:simplePos x="0" y="0"/>
          <wp:positionH relativeFrom="column">
            <wp:posOffset>-3810</wp:posOffset>
          </wp:positionH>
          <wp:positionV relativeFrom="paragraph">
            <wp:posOffset>7802245</wp:posOffset>
          </wp:positionV>
          <wp:extent cx="6724650" cy="723900"/>
          <wp:effectExtent l="0" t="0" r="0" b="0"/>
          <wp:wrapNone/>
          <wp:docPr id="17" name="Obraz 17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op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4BF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44A5A9A" wp14:editId="33827B72">
              <wp:simplePos x="0" y="0"/>
              <wp:positionH relativeFrom="page">
                <wp:posOffset>6574155</wp:posOffset>
              </wp:positionH>
              <wp:positionV relativeFrom="page">
                <wp:posOffset>10057130</wp:posOffset>
              </wp:positionV>
              <wp:extent cx="859790" cy="329565"/>
              <wp:effectExtent l="0" t="0" r="0" b="0"/>
              <wp:wrapNone/>
              <wp:docPr id="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979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727D" w:rsidRPr="003354B3" w:rsidRDefault="00B7727D" w:rsidP="00C31A41">
                          <w:pPr>
                            <w:pBdr>
                              <w:top w:val="single" w:sz="4" w:space="0" w:color="D8D8D8"/>
                            </w:pBd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31A41">
                            <w:rPr>
                              <w:color w:val="7F7F7F"/>
                              <w:spacing w:val="60"/>
                              <w:sz w:val="16"/>
                              <w:szCs w:val="16"/>
                            </w:rPr>
                            <w:t>Strona</w:t>
                          </w:r>
                          <w:r w:rsidRPr="003354B3">
                            <w:rPr>
                              <w:sz w:val="16"/>
                              <w:szCs w:val="16"/>
                            </w:rPr>
                            <w:t xml:space="preserve"> | </w:t>
                          </w:r>
                          <w:r w:rsidR="00BF7D56" w:rsidRPr="003354B3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354B3">
                            <w:rPr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BF7D56" w:rsidRPr="003354B3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710E2" w:rsidRPr="000710E2"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BF7D56" w:rsidRPr="003354B3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B7727D" w:rsidRPr="00C31A41" w:rsidRDefault="00B7727D" w:rsidP="00C31A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4A5A9A" id="Rectangle 38" o:spid="_x0000_s1027" style="position:absolute;margin-left:517.65pt;margin-top:791.9pt;width:67.7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k0gQIAAAY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" o:allowincell="f" stroked="f">
              <v:textbox>
                <w:txbxContent>
                  <w:p w:rsidR="00B7727D" w:rsidRPr="003354B3" w:rsidRDefault="00B7727D" w:rsidP="00C31A41">
                    <w:pPr>
                      <w:pBdr>
                        <w:top w:val="single" w:sz="4" w:space="0" w:color="D8D8D8"/>
                      </w:pBdr>
                      <w:jc w:val="center"/>
                      <w:rPr>
                        <w:sz w:val="16"/>
                        <w:szCs w:val="16"/>
                      </w:rPr>
                    </w:pPr>
                    <w:r w:rsidRPr="00C31A41">
                      <w:rPr>
                        <w:color w:val="7F7F7F"/>
                        <w:spacing w:val="60"/>
                        <w:sz w:val="16"/>
                        <w:szCs w:val="16"/>
                      </w:rPr>
                      <w:t>Strona</w:t>
                    </w:r>
                    <w:r w:rsidRPr="003354B3">
                      <w:rPr>
                        <w:sz w:val="16"/>
                        <w:szCs w:val="16"/>
                      </w:rPr>
                      <w:t xml:space="preserve"> | </w:t>
                    </w:r>
                    <w:r w:rsidR="00BF7D56" w:rsidRPr="003354B3">
                      <w:rPr>
                        <w:sz w:val="16"/>
                        <w:szCs w:val="16"/>
                      </w:rPr>
                      <w:fldChar w:fldCharType="begin"/>
                    </w:r>
                    <w:r w:rsidRPr="003354B3">
                      <w:rPr>
                        <w:sz w:val="16"/>
                        <w:szCs w:val="16"/>
                      </w:rPr>
                      <w:instrText xml:space="preserve"> PAGE   \* MERGEFORMAT </w:instrText>
                    </w:r>
                    <w:r w:rsidR="00BF7D56" w:rsidRPr="003354B3">
                      <w:rPr>
                        <w:sz w:val="16"/>
                        <w:szCs w:val="16"/>
                      </w:rPr>
                      <w:fldChar w:fldCharType="separate"/>
                    </w:r>
                    <w:r w:rsidR="000710E2" w:rsidRPr="000710E2">
                      <w:rPr>
                        <w:b/>
                        <w:noProof/>
                        <w:sz w:val="16"/>
                        <w:szCs w:val="16"/>
                      </w:rPr>
                      <w:t>1</w:t>
                    </w:r>
                    <w:r w:rsidR="00BF7D56" w:rsidRPr="003354B3"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B7727D" w:rsidRPr="00C31A41" w:rsidRDefault="00B7727D" w:rsidP="00C31A41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0E2" w:rsidRDefault="000710E2" w:rsidP="00325E03">
      <w:r>
        <w:separator/>
      </w:r>
    </w:p>
  </w:footnote>
  <w:footnote w:type="continuationSeparator" w:id="0">
    <w:p w:rsidR="000710E2" w:rsidRDefault="000710E2" w:rsidP="00325E03">
      <w:r>
        <w:continuationSeparator/>
      </w:r>
    </w:p>
  </w:footnote>
  <w:footnote w:id="1">
    <w:p w:rsidR="008A5F0D" w:rsidRDefault="008A5F0D" w:rsidP="008A5F0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0710E2">
    <w:pPr>
      <w:pStyle w:val="Nagwek"/>
    </w:pPr>
    <w:r>
      <w:rPr>
        <w:noProof/>
        <w:lang w:eastAsia="pl-PL"/>
      </w:rPr>
      <w:pict w14:anchorId="57876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7235" o:spid="_x0000_s2064" type="#_x0000_t75" style="position:absolute;margin-left:0;margin-top:0;width:453.4pt;height:366.4pt;z-index:-251657216;mso-position-horizontal:center;mso-position-horizontal-relative:margin;mso-position-vertical:center;mso-position-vertical-relative:margin" o:allowincell="f">
          <v:imagedata r:id="rId1" o:title="logo_fin_Conv_50" gain="19661f" blacklevel="22938f"/>
          <w10:wrap anchorx="margin" anchory="margin"/>
        </v:shape>
      </w:pict>
    </w:r>
    <w:r>
      <w:rPr>
        <w:noProof/>
        <w:lang w:eastAsia="pl-PL"/>
      </w:rPr>
      <w:pict w14:anchorId="012E30F8">
        <v:shape id="WordPictureWatermark9018360" o:spid="_x0000_s2061" type="#_x0000_t75" style="position:absolute;margin-left:0;margin-top:0;width:453.25pt;height:366.35pt;z-index:-251659264;mso-position-horizontal:center;mso-position-horizontal-relative:margin;mso-position-vertical:center;mso-position-vertical-relative:margin" o:allowincell="f">
          <v:imagedata r:id="rId2" o:title="logo_fin_Conv -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0" w:type="dxa"/>
      <w:jc w:val="center"/>
      <w:tblLook w:val="04A0" w:firstRow="1" w:lastRow="0" w:firstColumn="1" w:lastColumn="0" w:noHBand="0" w:noVBand="1"/>
    </w:tblPr>
    <w:tblGrid>
      <w:gridCol w:w="222"/>
      <w:gridCol w:w="9278"/>
    </w:tblGrid>
    <w:tr w:rsidR="00B7727D" w:rsidRPr="003F5305" w:rsidTr="00C9500D">
      <w:trPr>
        <w:trHeight w:val="906"/>
        <w:jc w:val="center"/>
      </w:trPr>
      <w:tc>
        <w:tcPr>
          <w:tcW w:w="222" w:type="dxa"/>
          <w:vAlign w:val="center"/>
        </w:tcPr>
        <w:p w:rsidR="00B7727D" w:rsidRPr="003F5305" w:rsidRDefault="00B7727D" w:rsidP="003F5305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4144" behindDoc="1" locked="1" layoutInCell="1" allowOverlap="1" wp14:anchorId="64194254" wp14:editId="38127F1D">
                <wp:simplePos x="0" y="0"/>
                <wp:positionH relativeFrom="column">
                  <wp:posOffset>-76835</wp:posOffset>
                </wp:positionH>
                <wp:positionV relativeFrom="paragraph">
                  <wp:posOffset>-8890</wp:posOffset>
                </wp:positionV>
                <wp:extent cx="1317625" cy="1035050"/>
                <wp:effectExtent l="0" t="0" r="0" b="0"/>
                <wp:wrapNone/>
                <wp:docPr id="35" name="Obraz 3" descr="logo_fin_Con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_fin_Con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625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78" w:type="dxa"/>
          <w:vAlign w:val="center"/>
        </w:tcPr>
        <w:p w:rsidR="00B7727D" w:rsidRPr="003F5305" w:rsidRDefault="00B7727D" w:rsidP="003F5305">
          <w:pPr>
            <w:pStyle w:val="Stopka"/>
            <w:jc w:val="right"/>
            <w:rPr>
              <w:b/>
              <w:bCs/>
              <w:sz w:val="20"/>
              <w:szCs w:val="20"/>
            </w:rPr>
          </w:pPr>
          <w:r w:rsidRPr="003F5305">
            <w:rPr>
              <w:b/>
              <w:bCs/>
              <w:sz w:val="20"/>
              <w:szCs w:val="20"/>
            </w:rPr>
            <w:t>Towarzystwo Przyjaciół Niepełnosprawnych</w:t>
          </w:r>
        </w:p>
        <w:p w:rsidR="00B7727D" w:rsidRPr="003F5305" w:rsidRDefault="00B7727D" w:rsidP="003F5305">
          <w:pPr>
            <w:pStyle w:val="Stopka"/>
            <w:jc w:val="right"/>
            <w:rPr>
              <w:bCs/>
              <w:sz w:val="16"/>
              <w:szCs w:val="16"/>
            </w:rPr>
          </w:pPr>
          <w:r>
            <w:rPr>
              <w:bCs/>
              <w:sz w:val="16"/>
              <w:szCs w:val="16"/>
            </w:rPr>
            <w:t>91-746</w:t>
          </w:r>
          <w:r w:rsidRPr="003F5305">
            <w:rPr>
              <w:bCs/>
              <w:sz w:val="16"/>
              <w:szCs w:val="16"/>
            </w:rPr>
            <w:t xml:space="preserve"> Łódź, ul. </w:t>
          </w:r>
          <w:r>
            <w:rPr>
              <w:bCs/>
              <w:sz w:val="16"/>
              <w:szCs w:val="16"/>
            </w:rPr>
            <w:t>Księdza Stanisława Staszica 1/3</w:t>
          </w:r>
        </w:p>
        <w:p w:rsidR="00B7727D" w:rsidRPr="003F5305" w:rsidRDefault="00B7727D" w:rsidP="003F5305">
          <w:pPr>
            <w:pStyle w:val="Stopka"/>
            <w:jc w:val="right"/>
            <w:rPr>
              <w:bCs/>
              <w:sz w:val="16"/>
              <w:szCs w:val="16"/>
            </w:rPr>
          </w:pPr>
          <w:r w:rsidRPr="003F5305">
            <w:rPr>
              <w:bCs/>
              <w:sz w:val="16"/>
              <w:szCs w:val="16"/>
            </w:rPr>
            <w:t>tel/fax: 042 616 06 20</w:t>
          </w:r>
        </w:p>
        <w:p w:rsidR="00B7727D" w:rsidRPr="0034572B" w:rsidRDefault="00B7727D" w:rsidP="003F5305">
          <w:pPr>
            <w:pStyle w:val="Stopka"/>
            <w:jc w:val="right"/>
            <w:rPr>
              <w:bCs/>
              <w:sz w:val="16"/>
              <w:szCs w:val="16"/>
              <w:lang w:val="en-US"/>
            </w:rPr>
          </w:pPr>
          <w:r w:rsidRPr="0034572B">
            <w:rPr>
              <w:bCs/>
              <w:sz w:val="16"/>
              <w:szCs w:val="16"/>
              <w:lang w:val="en-US"/>
            </w:rPr>
            <w:t xml:space="preserve">e-mail: </w:t>
          </w:r>
          <w:hyperlink r:id="rId2" w:history="1">
            <w:r w:rsidRPr="0034572B">
              <w:rPr>
                <w:bCs/>
                <w:sz w:val="16"/>
                <w:szCs w:val="16"/>
                <w:lang w:val="en-US"/>
              </w:rPr>
              <w:t>siedziba@tpn.org.pl</w:t>
            </w:r>
          </w:hyperlink>
        </w:p>
        <w:p w:rsidR="00B7727D" w:rsidRPr="003F5305" w:rsidRDefault="000710E2" w:rsidP="003F5305">
          <w:pPr>
            <w:pStyle w:val="Nagwek"/>
            <w:jc w:val="right"/>
            <w:rPr>
              <w:sz w:val="16"/>
              <w:szCs w:val="16"/>
            </w:rPr>
          </w:pPr>
          <w:hyperlink r:id="rId3" w:history="1">
            <w:r w:rsidR="00B7727D" w:rsidRPr="003F5305">
              <w:rPr>
                <w:bCs/>
                <w:sz w:val="16"/>
                <w:szCs w:val="16"/>
              </w:rPr>
              <w:t>www.tpn.org.pl</w:t>
            </w:r>
          </w:hyperlink>
        </w:p>
      </w:tc>
    </w:tr>
    <w:tr w:rsidR="00B7727D" w:rsidRPr="003F5305" w:rsidTr="00C9500D">
      <w:trPr>
        <w:trHeight w:val="413"/>
        <w:jc w:val="center"/>
      </w:trPr>
      <w:tc>
        <w:tcPr>
          <w:tcW w:w="222" w:type="dxa"/>
          <w:vAlign w:val="center"/>
        </w:tcPr>
        <w:p w:rsidR="00B7727D" w:rsidRPr="003F5305" w:rsidRDefault="00B7727D" w:rsidP="003F5305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9278" w:type="dxa"/>
          <w:vAlign w:val="center"/>
        </w:tcPr>
        <w:p w:rsidR="00B7727D" w:rsidRPr="003F5305" w:rsidRDefault="00284BF3" w:rsidP="003F5305">
          <w:pPr>
            <w:pStyle w:val="Stopka"/>
            <w:jc w:val="right"/>
            <w:rPr>
              <w:bCs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4294967295" distB="4294967295" distL="114300" distR="114300" simplePos="0" relativeHeight="251655168" behindDoc="0" locked="0" layoutInCell="1" allowOverlap="1" wp14:anchorId="38A33E5F" wp14:editId="699C9D3F">
                    <wp:simplePos x="0" y="0"/>
                    <wp:positionH relativeFrom="column">
                      <wp:posOffset>1029335</wp:posOffset>
                    </wp:positionH>
                    <wp:positionV relativeFrom="paragraph">
                      <wp:posOffset>70484</wp:posOffset>
                    </wp:positionV>
                    <wp:extent cx="4751705" cy="0"/>
                    <wp:effectExtent l="0" t="0" r="0" b="0"/>
                    <wp:wrapNone/>
                    <wp:docPr id="2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4751705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6F0601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26" type="#_x0000_t32" style="position:absolute;margin-left:81.05pt;margin-top:5.55pt;width:374.15pt;height:0;flip:x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" strokeweight="1pt"/>
                </w:pict>
              </mc:Fallback>
            </mc:AlternateContent>
          </w:r>
          <w:r w:rsidR="00B7727D" w:rsidRPr="003F5305">
            <w:rPr>
              <w:b/>
              <w:bCs/>
              <w:sz w:val="16"/>
              <w:szCs w:val="16"/>
            </w:rPr>
            <w:br/>
            <w:t>Jesteśmy organizacją pożytku publicznego nr KRS 0000138499. Pomagamy osobom chorującym psychicznie.</w:t>
          </w:r>
          <w:r w:rsidR="00B7727D" w:rsidRPr="003F5305">
            <w:rPr>
              <w:bCs/>
              <w:sz w:val="16"/>
              <w:szCs w:val="16"/>
            </w:rPr>
            <w:br/>
            <w:t xml:space="preserve">Możesz nas wspomóc  przekazując </w:t>
          </w:r>
          <w:r w:rsidR="00B7727D" w:rsidRPr="003F5305">
            <w:rPr>
              <w:b/>
              <w:bCs/>
              <w:sz w:val="16"/>
              <w:szCs w:val="16"/>
            </w:rPr>
            <w:t>1% swojego podatku.</w:t>
          </w:r>
        </w:p>
      </w:tc>
    </w:tr>
  </w:tbl>
  <w:p w:rsidR="00B7727D" w:rsidRDefault="00B7727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7D" w:rsidRDefault="000710E2">
    <w:pPr>
      <w:pStyle w:val="Nagwek"/>
    </w:pPr>
    <w:r>
      <w:rPr>
        <w:noProof/>
        <w:lang w:eastAsia="pl-PL"/>
      </w:rPr>
      <w:pict w14:anchorId="2FC69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7234" o:spid="_x0000_s2063" type="#_x0000_t75" style="position:absolute;margin-left:0;margin-top:0;width:453.4pt;height:366.4pt;z-index:-251658240;mso-position-horizontal:center;mso-position-horizontal-relative:margin;mso-position-vertical:center;mso-position-vertical-relative:margin" o:allowincell="f">
          <v:imagedata r:id="rId1" o:title="logo_fin_Conv_50" gain="19661f" blacklevel="22938f"/>
          <w10:wrap anchorx="margin" anchory="margin"/>
        </v:shape>
      </w:pict>
    </w:r>
    <w:r>
      <w:rPr>
        <w:noProof/>
        <w:lang w:eastAsia="pl-PL"/>
      </w:rPr>
      <w:pict w14:anchorId="6FEBC9B7">
        <v:shape id="WordPictureWatermark9018359" o:spid="_x0000_s2060" type="#_x0000_t75" style="position:absolute;margin-left:0;margin-top:0;width:453.25pt;height:366.35pt;z-index:-251660288;mso-position-horizontal:center;mso-position-horizontal-relative:margin;mso-position-vertical:center;mso-position-vertical-relative:margin" o:allowincell="f">
          <v:imagedata r:id="rId2" o:title="logo_fin_Conv -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2194"/>
        </w:tabs>
        <w:ind w:left="2194" w:hanging="360"/>
      </w:pPr>
      <w:rPr>
        <w:rFonts w:ascii="Symbol" w:hAnsi="Symbol"/>
      </w:rPr>
    </w:lvl>
  </w:abstractNum>
  <w:abstractNum w:abstractNumId="4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60A6E1E"/>
    <w:multiLevelType w:val="hybridMultilevel"/>
    <w:tmpl w:val="A9CA2746"/>
    <w:lvl w:ilvl="0" w:tplc="692E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995AF8"/>
    <w:multiLevelType w:val="hybridMultilevel"/>
    <w:tmpl w:val="1A08F8F2"/>
    <w:lvl w:ilvl="0" w:tplc="903827B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A22952"/>
    <w:multiLevelType w:val="hybridMultilevel"/>
    <w:tmpl w:val="C20AAD38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0FFE3E70"/>
    <w:multiLevelType w:val="hybridMultilevel"/>
    <w:tmpl w:val="1B96AC54"/>
    <w:lvl w:ilvl="0" w:tplc="692E7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5307A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B16825"/>
    <w:multiLevelType w:val="hybridMultilevel"/>
    <w:tmpl w:val="3F22481E"/>
    <w:lvl w:ilvl="0" w:tplc="1A48A1F6">
      <w:start w:val="1"/>
      <w:numFmt w:val="bullet"/>
      <w:lvlText w:val="-"/>
      <w:lvlJc w:val="left"/>
      <w:pPr>
        <w:ind w:left="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9EA7E8C">
      <w:start w:val="1"/>
      <w:numFmt w:val="bullet"/>
      <w:lvlText w:val="o"/>
      <w:lvlJc w:val="left"/>
      <w:pPr>
        <w:ind w:left="1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25C1778">
      <w:start w:val="1"/>
      <w:numFmt w:val="bullet"/>
      <w:lvlText w:val="▪"/>
      <w:lvlJc w:val="left"/>
      <w:pPr>
        <w:ind w:left="2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4D2F45E">
      <w:start w:val="1"/>
      <w:numFmt w:val="bullet"/>
      <w:lvlText w:val="•"/>
      <w:lvlJc w:val="left"/>
      <w:pPr>
        <w:ind w:left="2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C306D02">
      <w:start w:val="1"/>
      <w:numFmt w:val="bullet"/>
      <w:lvlText w:val="o"/>
      <w:lvlJc w:val="left"/>
      <w:pPr>
        <w:ind w:left="3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D60BE36">
      <w:start w:val="1"/>
      <w:numFmt w:val="bullet"/>
      <w:lvlText w:val="▪"/>
      <w:lvlJc w:val="left"/>
      <w:pPr>
        <w:ind w:left="4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48156A">
      <w:start w:val="1"/>
      <w:numFmt w:val="bullet"/>
      <w:lvlText w:val="•"/>
      <w:lvlJc w:val="left"/>
      <w:pPr>
        <w:ind w:left="5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BE6820E">
      <w:start w:val="1"/>
      <w:numFmt w:val="bullet"/>
      <w:lvlText w:val="o"/>
      <w:lvlJc w:val="left"/>
      <w:pPr>
        <w:ind w:left="5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BA0E616">
      <w:start w:val="1"/>
      <w:numFmt w:val="bullet"/>
      <w:lvlText w:val="▪"/>
      <w:lvlJc w:val="left"/>
      <w:pPr>
        <w:ind w:left="6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316196"/>
    <w:multiLevelType w:val="hybridMultilevel"/>
    <w:tmpl w:val="660412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70887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DE337F"/>
    <w:multiLevelType w:val="multilevel"/>
    <w:tmpl w:val="A0569D8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5" w15:restartNumberingAfterBreak="0">
    <w:nsid w:val="33295A34"/>
    <w:multiLevelType w:val="multilevel"/>
    <w:tmpl w:val="4C62B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3975F16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C84429D"/>
    <w:multiLevelType w:val="hybridMultilevel"/>
    <w:tmpl w:val="914C759E"/>
    <w:lvl w:ilvl="0" w:tplc="8D020E5A">
      <w:start w:val="1"/>
      <w:numFmt w:val="decimal"/>
      <w:lvlText w:val="%1."/>
      <w:lvlJc w:val="left"/>
      <w:pPr>
        <w:ind w:left="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3501006">
      <w:start w:val="1"/>
      <w:numFmt w:val="lowerLetter"/>
      <w:lvlText w:val="%2"/>
      <w:lvlJc w:val="left"/>
      <w:pPr>
        <w:ind w:left="1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2BC9FAC">
      <w:start w:val="1"/>
      <w:numFmt w:val="lowerRoman"/>
      <w:lvlText w:val="%3"/>
      <w:lvlJc w:val="left"/>
      <w:pPr>
        <w:ind w:left="2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40BBC8">
      <w:start w:val="1"/>
      <w:numFmt w:val="decimal"/>
      <w:lvlText w:val="%4"/>
      <w:lvlJc w:val="left"/>
      <w:pPr>
        <w:ind w:left="2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9E4828">
      <w:start w:val="1"/>
      <w:numFmt w:val="lowerLetter"/>
      <w:lvlText w:val="%5"/>
      <w:lvlJc w:val="left"/>
      <w:pPr>
        <w:ind w:left="3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1A466E">
      <w:start w:val="1"/>
      <w:numFmt w:val="lowerRoman"/>
      <w:lvlText w:val="%6"/>
      <w:lvlJc w:val="left"/>
      <w:pPr>
        <w:ind w:left="4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FE0D692">
      <w:start w:val="1"/>
      <w:numFmt w:val="decimal"/>
      <w:lvlText w:val="%7"/>
      <w:lvlJc w:val="left"/>
      <w:pPr>
        <w:ind w:left="5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142E174">
      <w:start w:val="1"/>
      <w:numFmt w:val="lowerLetter"/>
      <w:lvlText w:val="%8"/>
      <w:lvlJc w:val="left"/>
      <w:pPr>
        <w:ind w:left="5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1493BE">
      <w:start w:val="1"/>
      <w:numFmt w:val="lowerRoman"/>
      <w:lvlText w:val="%9"/>
      <w:lvlJc w:val="left"/>
      <w:pPr>
        <w:ind w:left="6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A94C98"/>
    <w:multiLevelType w:val="hybridMultilevel"/>
    <w:tmpl w:val="3C747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353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FE7A7D"/>
    <w:multiLevelType w:val="hybridMultilevel"/>
    <w:tmpl w:val="B23C2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EEC6942"/>
    <w:multiLevelType w:val="hybridMultilevel"/>
    <w:tmpl w:val="A8F40758"/>
    <w:lvl w:ilvl="0" w:tplc="692E7D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1382843"/>
    <w:multiLevelType w:val="hybridMultilevel"/>
    <w:tmpl w:val="EAECE4B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6308B2E0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4C46E9"/>
    <w:multiLevelType w:val="hybridMultilevel"/>
    <w:tmpl w:val="30E41654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DD1545D"/>
    <w:multiLevelType w:val="hybridMultilevel"/>
    <w:tmpl w:val="6602F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30B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9A5870"/>
    <w:multiLevelType w:val="multilevel"/>
    <w:tmpl w:val="711E0C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22" w:hanging="108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942" w:hanging="180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662" w:hanging="2520"/>
      </w:pPr>
      <w:rPr>
        <w:rFonts w:hint="default"/>
        <w:color w:val="auto"/>
      </w:rPr>
    </w:lvl>
  </w:abstractNum>
  <w:abstractNum w:abstractNumId="27" w15:restartNumberingAfterBreak="0">
    <w:nsid w:val="6B9A3C06"/>
    <w:multiLevelType w:val="hybridMultilevel"/>
    <w:tmpl w:val="FA006CAE"/>
    <w:lvl w:ilvl="0" w:tplc="692E7D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72B7520"/>
    <w:multiLevelType w:val="hybridMultilevel"/>
    <w:tmpl w:val="2326CA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"/>
  </w:num>
  <w:num w:numId="3">
    <w:abstractNumId w:val="5"/>
  </w:num>
  <w:num w:numId="4">
    <w:abstractNumId w:val="0"/>
  </w:num>
  <w:num w:numId="5">
    <w:abstractNumId w:val="13"/>
  </w:num>
  <w:num w:numId="6">
    <w:abstractNumId w:val="1"/>
  </w:num>
  <w:num w:numId="7">
    <w:abstractNumId w:val="2"/>
  </w:num>
  <w:num w:numId="8">
    <w:abstractNumId w:val="3"/>
  </w:num>
  <w:num w:numId="9">
    <w:abstractNumId w:val="12"/>
  </w:num>
  <w:num w:numId="10">
    <w:abstractNumId w:val="18"/>
  </w:num>
  <w:num w:numId="11">
    <w:abstractNumId w:val="26"/>
  </w:num>
  <w:num w:numId="12">
    <w:abstractNumId w:val="14"/>
  </w:num>
  <w:num w:numId="13">
    <w:abstractNumId w:val="10"/>
  </w:num>
  <w:num w:numId="14">
    <w:abstractNumId w:val="25"/>
  </w:num>
  <w:num w:numId="15">
    <w:abstractNumId w:val="19"/>
  </w:num>
  <w:num w:numId="16">
    <w:abstractNumId w:val="7"/>
  </w:num>
  <w:num w:numId="17">
    <w:abstractNumId w:val="15"/>
  </w:num>
  <w:num w:numId="18">
    <w:abstractNumId w:val="16"/>
  </w:num>
  <w:num w:numId="19">
    <w:abstractNumId w:val="8"/>
  </w:num>
  <w:num w:numId="20">
    <w:abstractNumId w:val="27"/>
  </w:num>
  <w:num w:numId="21">
    <w:abstractNumId w:val="23"/>
  </w:num>
  <w:num w:numId="22">
    <w:abstractNumId w:val="21"/>
  </w:num>
  <w:num w:numId="23">
    <w:abstractNumId w:val="9"/>
  </w:num>
  <w:num w:numId="24">
    <w:abstractNumId w:val="6"/>
  </w:num>
  <w:num w:numId="25">
    <w:abstractNumId w:val="11"/>
  </w:num>
  <w:num w:numId="26">
    <w:abstractNumId w:val="17"/>
  </w:num>
  <w:num w:numId="27">
    <w:abstractNumId w:val="22"/>
  </w:num>
  <w:num w:numId="28">
    <w:abstractNumId w:val="2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rawingGridVerticalSpacing w:val="181"/>
  <w:displayHorizontalDrawingGridEvery w:val="2"/>
  <w:characterSpacingControl w:val="doNotCompress"/>
  <w:savePreviewPicture/>
  <w:hdrShapeDefaults>
    <o:shapedefaults v:ext="edit" spidmax="2065" style="mso-position-horizontal-relative:margin;mso-position-vertical-relative:margin" o:allowincell="f" fill="f" fillcolor="white" stroke="f">
      <v:fill color="white" on="f"/>
      <v:stroke on="f"/>
      <o:colormru v:ext="edit" colors="#1e497c,#06237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1C"/>
    <w:rsid w:val="000065E7"/>
    <w:rsid w:val="00023DD3"/>
    <w:rsid w:val="00027FA8"/>
    <w:rsid w:val="00050D0B"/>
    <w:rsid w:val="00051E26"/>
    <w:rsid w:val="00061600"/>
    <w:rsid w:val="000710E2"/>
    <w:rsid w:val="0007490A"/>
    <w:rsid w:val="000A432C"/>
    <w:rsid w:val="000A7C90"/>
    <w:rsid w:val="000C2012"/>
    <w:rsid w:val="000E5DC9"/>
    <w:rsid w:val="001324C4"/>
    <w:rsid w:val="0013482F"/>
    <w:rsid w:val="00175CC2"/>
    <w:rsid w:val="0018783D"/>
    <w:rsid w:val="001E71EC"/>
    <w:rsid w:val="0020463C"/>
    <w:rsid w:val="002074BB"/>
    <w:rsid w:val="00223654"/>
    <w:rsid w:val="0022480C"/>
    <w:rsid w:val="00240F1A"/>
    <w:rsid w:val="00247C89"/>
    <w:rsid w:val="00284BF3"/>
    <w:rsid w:val="00292F60"/>
    <w:rsid w:val="002B40A8"/>
    <w:rsid w:val="002B4885"/>
    <w:rsid w:val="002D35D5"/>
    <w:rsid w:val="002F3750"/>
    <w:rsid w:val="003048FC"/>
    <w:rsid w:val="0031488D"/>
    <w:rsid w:val="00322378"/>
    <w:rsid w:val="00325E03"/>
    <w:rsid w:val="003354B3"/>
    <w:rsid w:val="00337D24"/>
    <w:rsid w:val="00342565"/>
    <w:rsid w:val="0034572B"/>
    <w:rsid w:val="00355F79"/>
    <w:rsid w:val="003806F6"/>
    <w:rsid w:val="00385D2D"/>
    <w:rsid w:val="00386F40"/>
    <w:rsid w:val="003A0EC3"/>
    <w:rsid w:val="003A65BA"/>
    <w:rsid w:val="003C31EE"/>
    <w:rsid w:val="003D401C"/>
    <w:rsid w:val="003E18C7"/>
    <w:rsid w:val="003E65B8"/>
    <w:rsid w:val="003F5305"/>
    <w:rsid w:val="00401938"/>
    <w:rsid w:val="00411A2B"/>
    <w:rsid w:val="004138C2"/>
    <w:rsid w:val="00422FE5"/>
    <w:rsid w:val="004400B4"/>
    <w:rsid w:val="00447218"/>
    <w:rsid w:val="00457842"/>
    <w:rsid w:val="00496346"/>
    <w:rsid w:val="004A263C"/>
    <w:rsid w:val="004D1D10"/>
    <w:rsid w:val="004D2E07"/>
    <w:rsid w:val="004F54BD"/>
    <w:rsid w:val="00504956"/>
    <w:rsid w:val="00533519"/>
    <w:rsid w:val="00541D8B"/>
    <w:rsid w:val="00594CCB"/>
    <w:rsid w:val="0059719A"/>
    <w:rsid w:val="005C076D"/>
    <w:rsid w:val="005C78F3"/>
    <w:rsid w:val="005D250D"/>
    <w:rsid w:val="005F1BE6"/>
    <w:rsid w:val="00600A22"/>
    <w:rsid w:val="006032A4"/>
    <w:rsid w:val="00607325"/>
    <w:rsid w:val="00615895"/>
    <w:rsid w:val="00620878"/>
    <w:rsid w:val="006279CE"/>
    <w:rsid w:val="006305C8"/>
    <w:rsid w:val="00634D80"/>
    <w:rsid w:val="00645A5F"/>
    <w:rsid w:val="00695F3A"/>
    <w:rsid w:val="006B7E57"/>
    <w:rsid w:val="006C550F"/>
    <w:rsid w:val="006D4465"/>
    <w:rsid w:val="006E1278"/>
    <w:rsid w:val="006F2079"/>
    <w:rsid w:val="00717984"/>
    <w:rsid w:val="007308B3"/>
    <w:rsid w:val="00741711"/>
    <w:rsid w:val="007642BE"/>
    <w:rsid w:val="00794829"/>
    <w:rsid w:val="007D59ED"/>
    <w:rsid w:val="007E3661"/>
    <w:rsid w:val="007E417B"/>
    <w:rsid w:val="007F2B43"/>
    <w:rsid w:val="007F531C"/>
    <w:rsid w:val="00827D77"/>
    <w:rsid w:val="0083090D"/>
    <w:rsid w:val="00837DCA"/>
    <w:rsid w:val="00874036"/>
    <w:rsid w:val="008849D2"/>
    <w:rsid w:val="00887D3A"/>
    <w:rsid w:val="008A5F0D"/>
    <w:rsid w:val="008B4516"/>
    <w:rsid w:val="008B7820"/>
    <w:rsid w:val="008D110A"/>
    <w:rsid w:val="008E0370"/>
    <w:rsid w:val="00900CFC"/>
    <w:rsid w:val="0090774F"/>
    <w:rsid w:val="00960B29"/>
    <w:rsid w:val="00962212"/>
    <w:rsid w:val="00981921"/>
    <w:rsid w:val="009869E1"/>
    <w:rsid w:val="009872A5"/>
    <w:rsid w:val="00992E47"/>
    <w:rsid w:val="00997981"/>
    <w:rsid w:val="009B2ABF"/>
    <w:rsid w:val="00A02D5F"/>
    <w:rsid w:val="00A06488"/>
    <w:rsid w:val="00A1545F"/>
    <w:rsid w:val="00A42A15"/>
    <w:rsid w:val="00A67471"/>
    <w:rsid w:val="00A80A53"/>
    <w:rsid w:val="00AD5602"/>
    <w:rsid w:val="00AE1048"/>
    <w:rsid w:val="00B43ADC"/>
    <w:rsid w:val="00B71D90"/>
    <w:rsid w:val="00B73948"/>
    <w:rsid w:val="00B7727D"/>
    <w:rsid w:val="00B77A95"/>
    <w:rsid w:val="00BA1D07"/>
    <w:rsid w:val="00BB35FC"/>
    <w:rsid w:val="00BC0551"/>
    <w:rsid w:val="00BF4C04"/>
    <w:rsid w:val="00BF7990"/>
    <w:rsid w:val="00BF7D56"/>
    <w:rsid w:val="00C07ED9"/>
    <w:rsid w:val="00C27F64"/>
    <w:rsid w:val="00C31A41"/>
    <w:rsid w:val="00C33C4D"/>
    <w:rsid w:val="00C35189"/>
    <w:rsid w:val="00C84CFD"/>
    <w:rsid w:val="00C90EC5"/>
    <w:rsid w:val="00C9500D"/>
    <w:rsid w:val="00CB33BA"/>
    <w:rsid w:val="00CB3B1E"/>
    <w:rsid w:val="00CC425C"/>
    <w:rsid w:val="00CD192D"/>
    <w:rsid w:val="00CE377D"/>
    <w:rsid w:val="00D036D9"/>
    <w:rsid w:val="00D10D3A"/>
    <w:rsid w:val="00D14CA1"/>
    <w:rsid w:val="00D64935"/>
    <w:rsid w:val="00D67C80"/>
    <w:rsid w:val="00D713CD"/>
    <w:rsid w:val="00DD00AD"/>
    <w:rsid w:val="00DD50B7"/>
    <w:rsid w:val="00DE2999"/>
    <w:rsid w:val="00DE6F6B"/>
    <w:rsid w:val="00E17574"/>
    <w:rsid w:val="00E4169C"/>
    <w:rsid w:val="00E5302C"/>
    <w:rsid w:val="00E5721F"/>
    <w:rsid w:val="00E87868"/>
    <w:rsid w:val="00EA4D1D"/>
    <w:rsid w:val="00EC0369"/>
    <w:rsid w:val="00EC262B"/>
    <w:rsid w:val="00EE265D"/>
    <w:rsid w:val="00EE3D09"/>
    <w:rsid w:val="00F03FB5"/>
    <w:rsid w:val="00F104A8"/>
    <w:rsid w:val="00F212CA"/>
    <w:rsid w:val="00F223B7"/>
    <w:rsid w:val="00F41557"/>
    <w:rsid w:val="00F41736"/>
    <w:rsid w:val="00F42C89"/>
    <w:rsid w:val="00F740EB"/>
    <w:rsid w:val="00FB2F04"/>
    <w:rsid w:val="00FD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style="mso-position-horizontal-relative:margin;mso-position-vertical-relative:margin" o:allowincell="f" fill="f" fillcolor="white" stroke="f">
      <v:fill color="white" on="f"/>
      <v:stroke on="f"/>
      <o:colormru v:ext="edit" colors="#1e497c,#062374"/>
    </o:shapedefaults>
    <o:shapelayout v:ext="edit">
      <o:idmap v:ext="edit" data="1"/>
    </o:shapelayout>
  </w:shapeDefaults>
  <w:decimalSymbol w:val=","/>
  <w:listSeparator w:val=";"/>
  <w14:docId w14:val="22AAE891"/>
  <w15:docId w15:val="{100FF294-0C1B-4C8E-BF07-AAAF15BD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CC2"/>
    <w:rPr>
      <w:rFonts w:eastAsiaTheme="minorHAns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4D1D"/>
    <w:pPr>
      <w:keepNext/>
      <w:numPr>
        <w:numId w:val="18"/>
      </w:numPr>
      <w:jc w:val="both"/>
      <w:outlineLvl w:val="0"/>
    </w:pPr>
    <w:rPr>
      <w:rFonts w:asciiTheme="majorHAnsi" w:eastAsia="Times New Roman" w:hAnsiTheme="majorHAnsi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EA4D1D"/>
    <w:pPr>
      <w:keepNext/>
      <w:keepLines/>
      <w:numPr>
        <w:ilvl w:val="1"/>
        <w:numId w:val="18"/>
      </w:numPr>
      <w:spacing w:before="200"/>
      <w:outlineLvl w:val="1"/>
    </w:pPr>
    <w:rPr>
      <w:rFonts w:ascii="Cambria" w:eastAsia="Times New Roman" w:hAnsi="Cambria"/>
      <w:b/>
      <w:bCs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324C4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324C4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324C4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324C4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324C4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324C4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324C4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5E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5E03"/>
  </w:style>
  <w:style w:type="paragraph" w:styleId="Stopka">
    <w:name w:val="footer"/>
    <w:basedOn w:val="Normalny"/>
    <w:link w:val="StopkaZnak"/>
    <w:uiPriority w:val="99"/>
    <w:unhideWhenUsed/>
    <w:rsid w:val="00325E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5E03"/>
  </w:style>
  <w:style w:type="paragraph" w:styleId="Tekstdymka">
    <w:name w:val="Balloon Text"/>
    <w:basedOn w:val="Normalny"/>
    <w:link w:val="TekstdymkaZnak"/>
    <w:semiHidden/>
    <w:unhideWhenUsed/>
    <w:rsid w:val="00325E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E0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A4D1D"/>
    <w:rPr>
      <w:rFonts w:asciiTheme="majorHAnsi" w:eastAsia="Times New Roman" w:hAnsiTheme="majorHAnsi" w:cs="Calibri"/>
      <w:b/>
      <w:bCs/>
      <w:sz w:val="24"/>
      <w:szCs w:val="24"/>
    </w:rPr>
  </w:style>
  <w:style w:type="table" w:styleId="Tabela-Siatka">
    <w:name w:val="Table Grid"/>
    <w:basedOn w:val="Standardowy"/>
    <w:uiPriority w:val="59"/>
    <w:rsid w:val="00884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8849D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3090D"/>
    <w:rPr>
      <w:b/>
      <w:bCs/>
    </w:rPr>
  </w:style>
  <w:style w:type="character" w:customStyle="1" w:styleId="apple-converted-space">
    <w:name w:val="apple-converted-space"/>
    <w:basedOn w:val="Domylnaczcionkaakapitu"/>
    <w:rsid w:val="0083090D"/>
  </w:style>
  <w:style w:type="character" w:customStyle="1" w:styleId="Nagwek2Znak">
    <w:name w:val="Nagłówek 2 Znak"/>
    <w:basedOn w:val="Domylnaczcionkaakapitu"/>
    <w:link w:val="Nagwek2"/>
    <w:rsid w:val="00EA4D1D"/>
    <w:rPr>
      <w:rFonts w:ascii="Cambria" w:eastAsia="Times New Roman" w:hAnsi="Cambria" w:cs="Calibri"/>
      <w:b/>
      <w:bCs/>
      <w:color w:val="000000" w:themeColor="text1"/>
      <w:sz w:val="22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616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6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6160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6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600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175CC2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B7727D"/>
    <w:pPr>
      <w:spacing w:after="120" w:line="276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7727D"/>
    <w:rPr>
      <w:rFonts w:asciiTheme="minorHAnsi" w:eastAsiaTheme="minorEastAsia" w:hAnsiTheme="minorHAnsi" w:cstheme="minorBidi"/>
      <w:sz w:val="22"/>
      <w:szCs w:val="22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7727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7727D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B7727D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B7727D"/>
    <w:pPr>
      <w:suppressAutoHyphens/>
      <w:spacing w:after="200" w:line="276" w:lineRule="auto"/>
      <w:ind w:left="720"/>
    </w:pPr>
    <w:rPr>
      <w:rFonts w:eastAsia="Calibri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7727D"/>
    <w:pPr>
      <w:spacing w:after="120" w:line="276" w:lineRule="auto"/>
      <w:ind w:left="283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7727D"/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1324C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1324C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324C4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324C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24C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24C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24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8A5F0D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A5F0D"/>
    <w:rPr>
      <w:rFonts w:ascii="Times New Roman" w:eastAsia="Times New Roman" w:hAnsi="Times New Roman"/>
      <w:lang w:val="en-GB"/>
    </w:rPr>
  </w:style>
  <w:style w:type="character" w:styleId="Odwoanieprzypisudolnego">
    <w:name w:val="footnote reference"/>
    <w:basedOn w:val="Domylnaczcionkaakapitu"/>
    <w:semiHidden/>
    <w:rsid w:val="008A5F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911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429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pn.org.pl" TargetMode="External"/><Relationship Id="rId2" Type="http://schemas.openxmlformats.org/officeDocument/2006/relationships/hyperlink" Target="mailto:siedziba@tpn.org.pl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asiak\Documents\Niestandardowe%20szablony%20pakietu%20Office\Papier_Firmowy_TPN_2017.PI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FDF832EB8924482B64263AEB15080" ma:contentTypeVersion="1" ma:contentTypeDescription="Create a new document." ma:contentTypeScope="" ma:versionID="8ccc22e9104f45b56cd9992590e2cd35">
  <xsd:schema xmlns:xsd="http://www.w3.org/2001/XMLSchema" xmlns:xs="http://www.w3.org/2001/XMLSchema" xmlns:p="http://schemas.microsoft.com/office/2006/metadata/properties" xmlns:ns2="e24543c6-e613-4c0b-8543-ba9627a55707" targetNamespace="http://schemas.microsoft.com/office/2006/metadata/properties" ma:root="true" ma:fieldsID="a05bd4f64bb05c44a30b1c9dd745ec78" ns2:_="">
    <xsd:import namespace="e24543c6-e613-4c0b-8543-ba9627a557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543c6-e613-4c0b-8543-ba9627a557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4543c6-e613-4c0b-8543-ba9627a55707">4PZ56VEU7HCD-752718422-3484</_dlc_DocId>
    <_dlc_DocIdUrl xmlns="e24543c6-e613-4c0b-8543-ba9627a55707">
      <Url>http://ckmshp01:11223/_layouts/15/DocIdRedir.aspx?ID=4PZ56VEU7HCD-752718422-3484</Url>
      <Description>4PZ56VEU7HCD-752718422-3484</Description>
    </_dlc_DocIdUrl>
  </documentManagement>
</p:properties>
</file>

<file path=customXml/itemProps1.xml><?xml version="1.0" encoding="utf-8"?>
<ds:datastoreItem xmlns:ds="http://schemas.openxmlformats.org/officeDocument/2006/customXml" ds:itemID="{4FC4ED99-7CD7-4C3E-A303-9122FE8E9B39}"/>
</file>

<file path=customXml/itemProps2.xml><?xml version="1.0" encoding="utf-8"?>
<ds:datastoreItem xmlns:ds="http://schemas.openxmlformats.org/officeDocument/2006/customXml" ds:itemID="{13526043-3E8B-4D83-AB6E-57ECCCC4FE0A}"/>
</file>

<file path=customXml/itemProps3.xml><?xml version="1.0" encoding="utf-8"?>
<ds:datastoreItem xmlns:ds="http://schemas.openxmlformats.org/officeDocument/2006/customXml" ds:itemID="{13592A08-E824-47F2-B308-B9BEC216842D}"/>
</file>

<file path=customXml/itemProps4.xml><?xml version="1.0" encoding="utf-8"?>
<ds:datastoreItem xmlns:ds="http://schemas.openxmlformats.org/officeDocument/2006/customXml" ds:itemID="{DAD79C45-A5A8-4D01-9ED1-B9B1EE16470D}"/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Papier_Firmowy_TPN_2017.PION</Template>
  <TotalTime>0</TotalTime>
  <Pages>1</Pages>
  <Words>1409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Links>
    <vt:vector size="12" baseType="variant">
      <vt:variant>
        <vt:i4>6684734</vt:i4>
      </vt:variant>
      <vt:variant>
        <vt:i4>3</vt:i4>
      </vt:variant>
      <vt:variant>
        <vt:i4>0</vt:i4>
      </vt:variant>
      <vt:variant>
        <vt:i4>5</vt:i4>
      </vt:variant>
      <vt:variant>
        <vt:lpwstr>http://www.tpn.org.pl/</vt:lpwstr>
      </vt:variant>
      <vt:variant>
        <vt:lpwstr/>
      </vt:variant>
      <vt:variant>
        <vt:i4>4325421</vt:i4>
      </vt:variant>
      <vt:variant>
        <vt:i4>0</vt:i4>
      </vt:variant>
      <vt:variant>
        <vt:i4>0</vt:i4>
      </vt:variant>
      <vt:variant>
        <vt:i4>5</vt:i4>
      </vt:variant>
      <vt:variant>
        <vt:lpwstr>mailto:siedziba@tpn.org.pl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	Zaświadczenie lekarskie o stanie zdrowia osoby ubiegającej się o skierowanie do mieszkania chronionego (prowadzonego przez Towarzystwo Przyjaciół Niepełnosprawnych)</dc:title>
  <dc:creator>jwasiak</dc:creator>
  <cp:lastModifiedBy>Magdalena Prasal</cp:lastModifiedBy>
  <cp:revision>1</cp:revision>
  <cp:lastPrinted>2020-04-01T08:04:00Z</cp:lastPrinted>
  <dcterms:created xsi:type="dcterms:W3CDTF">2023-05-22T12:57:00Z</dcterms:created>
  <dcterms:modified xsi:type="dcterms:W3CDTF">2023-05-22T12:57:00Z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0x010100437FDF832EB8924482B64263AEB15080</vt:lpwstr>
  </property>
  <property fmtid="{D5CDD505-2E9C-101B-9397-08002B2CF9AE}" pid="3" name="_dlc_DocIdItemGuid">
    <vt:lpwstr>f9882efe-5ef8-4b27-80fd-26341246872c</vt:lpwstr>
  </property>
</Properties>
</file>